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676E7" w14:textId="77777777" w:rsidR="00F039C6" w:rsidRDefault="00F039C6" w:rsidP="002C268B">
      <w:pPr>
        <w:contextualSpacing/>
        <w:rPr>
          <w:rFonts w:ascii="Verdana" w:hAnsi="Verdana"/>
          <w:i/>
          <w:sz w:val="20"/>
          <w:szCs w:val="20"/>
        </w:rPr>
      </w:pPr>
    </w:p>
    <w:p w14:paraId="2F77323B" w14:textId="77777777" w:rsidR="00F039C6" w:rsidRDefault="00F039C6" w:rsidP="002C268B">
      <w:pPr>
        <w:contextualSpacing/>
        <w:rPr>
          <w:rFonts w:ascii="Verdana" w:hAnsi="Verdana"/>
          <w:i/>
          <w:sz w:val="20"/>
          <w:szCs w:val="20"/>
        </w:rPr>
      </w:pPr>
    </w:p>
    <w:p w14:paraId="484312E2" w14:textId="77777777" w:rsidR="00BF069D" w:rsidRPr="002C268B" w:rsidRDefault="00BF069D" w:rsidP="002C268B">
      <w:pPr>
        <w:contextualSpacing/>
        <w:rPr>
          <w:rFonts w:ascii="Verdana" w:hAnsi="Verdana"/>
          <w:i/>
          <w:sz w:val="20"/>
          <w:szCs w:val="20"/>
        </w:rPr>
      </w:pPr>
    </w:p>
    <w:p w14:paraId="648F6656" w14:textId="77777777" w:rsidR="00EB169E" w:rsidRPr="009A4C84" w:rsidRDefault="00EB169E" w:rsidP="00EB169E">
      <w:pPr>
        <w:contextualSpacing/>
        <w:jc w:val="center"/>
        <w:rPr>
          <w:rFonts w:ascii="Verdana" w:hAnsi="Verdana"/>
          <w:i/>
          <w:iCs/>
          <w:sz w:val="20"/>
          <w:szCs w:val="20"/>
          <w:lang w:val="ro-RO"/>
        </w:rPr>
      </w:pPr>
      <w:r w:rsidRPr="009A4C84">
        <w:rPr>
          <w:rFonts w:ascii="Verdana" w:hAnsi="Verdana"/>
          <w:b/>
          <w:bCs/>
          <w:i/>
          <w:iCs/>
          <w:sz w:val="20"/>
          <w:szCs w:val="20"/>
          <w:lang w:val="ro-RO"/>
        </w:rPr>
        <w:t>FORMULARE</w:t>
      </w:r>
    </w:p>
    <w:p w14:paraId="0A044645" w14:textId="77777777" w:rsidR="001F2071" w:rsidRDefault="00EB169E" w:rsidP="002E20A3">
      <w:pPr>
        <w:contextualSpacing/>
        <w:jc w:val="center"/>
        <w:rPr>
          <w:rFonts w:ascii="Verdana" w:hAnsi="Verdana"/>
          <w:i/>
          <w:iCs/>
          <w:sz w:val="20"/>
          <w:szCs w:val="20"/>
          <w:lang w:val="ro-RO"/>
        </w:rPr>
      </w:pP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00696590">
        <w:rPr>
          <w:rFonts w:ascii="Verdana" w:hAnsi="Verdana"/>
          <w:i/>
          <w:iCs/>
          <w:sz w:val="20"/>
          <w:szCs w:val="20"/>
          <w:lang w:val="ro-RO"/>
        </w:rPr>
        <w:t xml:space="preserve">        </w:t>
      </w:r>
    </w:p>
    <w:p w14:paraId="33AA274D" w14:textId="2A94524D" w:rsidR="00EB169E" w:rsidRPr="00696590" w:rsidRDefault="001F2071" w:rsidP="002E20A3">
      <w:pPr>
        <w:contextualSpacing/>
        <w:jc w:val="center"/>
        <w:rPr>
          <w:rFonts w:ascii="Verdana" w:hAnsi="Verdana"/>
          <w:bCs/>
          <w:sz w:val="20"/>
          <w:szCs w:val="20"/>
          <w:lang w:val="ro-RO"/>
        </w:rPr>
      </w:pPr>
      <w:r>
        <w:rPr>
          <w:rFonts w:ascii="Verdana" w:hAnsi="Verdana"/>
          <w:i/>
          <w:iCs/>
          <w:sz w:val="20"/>
          <w:szCs w:val="20"/>
          <w:lang w:val="ro-RO"/>
        </w:rPr>
        <w:t xml:space="preserve">                                                                                                       </w:t>
      </w:r>
      <w:r w:rsidR="00696590">
        <w:rPr>
          <w:rFonts w:ascii="Verdana" w:hAnsi="Verdana"/>
          <w:i/>
          <w:iCs/>
          <w:sz w:val="20"/>
          <w:szCs w:val="20"/>
          <w:lang w:val="ro-RO"/>
        </w:rPr>
        <w:t xml:space="preserve">   </w:t>
      </w:r>
      <w:r w:rsidR="00EB169E" w:rsidRPr="00696590">
        <w:rPr>
          <w:rFonts w:ascii="Verdana" w:hAnsi="Verdana"/>
          <w:bCs/>
          <w:sz w:val="20"/>
          <w:szCs w:val="20"/>
          <w:lang w:val="ro-RO"/>
        </w:rPr>
        <w:t>Formular 1</w:t>
      </w:r>
    </w:p>
    <w:p w14:paraId="4BF66299" w14:textId="77777777" w:rsidR="002E20A3" w:rsidRDefault="002E20A3" w:rsidP="002E20A3">
      <w:pPr>
        <w:contextualSpacing/>
        <w:rPr>
          <w:rFonts w:ascii="Verdana" w:hAnsi="Verdana"/>
          <w:bCs/>
          <w:sz w:val="20"/>
          <w:szCs w:val="20"/>
          <w:lang w:val="ro-RO"/>
        </w:rPr>
      </w:pPr>
      <w:bookmarkStart w:id="0" w:name="_Hlk240390175"/>
      <w:r w:rsidRPr="002E20A3">
        <w:rPr>
          <w:rFonts w:ascii="Verdana" w:hAnsi="Verdana"/>
          <w:bCs/>
          <w:sz w:val="20"/>
          <w:szCs w:val="20"/>
          <w:lang w:val="ro-RO"/>
        </w:rPr>
        <w:t>Programul Educație și Ocupare 2021-2027</w:t>
      </w:r>
    </w:p>
    <w:bookmarkEnd w:id="0"/>
    <w:p w14:paraId="0285F4AF" w14:textId="6F4433DE" w:rsidR="002E20A3" w:rsidRPr="002E20A3" w:rsidRDefault="002E20A3" w:rsidP="002E20A3">
      <w:pPr>
        <w:contextualSpacing/>
        <w:rPr>
          <w:rFonts w:ascii="Verdana" w:hAnsi="Verdana"/>
          <w:bCs/>
          <w:iCs/>
          <w:sz w:val="20"/>
          <w:szCs w:val="20"/>
          <w:lang w:val="ro-RO"/>
        </w:rPr>
      </w:pPr>
      <w:r w:rsidRPr="002E20A3">
        <w:rPr>
          <w:rFonts w:ascii="Verdana" w:hAnsi="Verdana"/>
          <w:bCs/>
          <w:iCs/>
          <w:sz w:val="20"/>
          <w:szCs w:val="20"/>
          <w:lang w:val="ro-RO"/>
        </w:rPr>
        <w:t>Denumire ofertant: .........................</w:t>
      </w:r>
    </w:p>
    <w:p w14:paraId="68089EE9" w14:textId="5630866B" w:rsidR="002E20A3" w:rsidRPr="002E20A3" w:rsidRDefault="002E20A3" w:rsidP="002E20A3">
      <w:pPr>
        <w:contextualSpacing/>
        <w:rPr>
          <w:rFonts w:ascii="Verdana" w:hAnsi="Verdana"/>
          <w:bCs/>
          <w:iCs/>
          <w:sz w:val="20"/>
          <w:szCs w:val="20"/>
          <w:lang w:val="ro-RO"/>
        </w:rPr>
      </w:pPr>
      <w:r w:rsidRPr="002E20A3">
        <w:rPr>
          <w:rFonts w:ascii="Verdana" w:hAnsi="Verdana"/>
          <w:bCs/>
          <w:iCs/>
          <w:sz w:val="20"/>
          <w:szCs w:val="20"/>
          <w:lang w:val="ro-RO"/>
        </w:rPr>
        <w:t>Adresă ofertant: .............................</w:t>
      </w:r>
    </w:p>
    <w:p w14:paraId="2DC53979" w14:textId="70098618" w:rsidR="002E20A3" w:rsidRPr="002E20A3" w:rsidRDefault="002E20A3" w:rsidP="002E20A3">
      <w:pPr>
        <w:contextualSpacing/>
        <w:rPr>
          <w:rFonts w:ascii="Verdana" w:hAnsi="Verdana"/>
          <w:bCs/>
          <w:iCs/>
          <w:sz w:val="20"/>
          <w:szCs w:val="20"/>
          <w:lang w:val="ro-RO"/>
        </w:rPr>
      </w:pPr>
      <w:r w:rsidRPr="002E20A3">
        <w:rPr>
          <w:rFonts w:ascii="Verdana" w:hAnsi="Verdana"/>
          <w:bCs/>
          <w:iCs/>
          <w:sz w:val="20"/>
          <w:szCs w:val="20"/>
          <w:lang w:val="ro-RO"/>
        </w:rPr>
        <w:t>Document de ofertare în cadrul proiectului: ..........................(titlu proiect)</w:t>
      </w:r>
    </w:p>
    <w:p w14:paraId="4133FD37" w14:textId="04756895" w:rsidR="002E20A3" w:rsidRPr="001F2071" w:rsidRDefault="002E20A3" w:rsidP="002E20A3">
      <w:pPr>
        <w:contextualSpacing/>
        <w:rPr>
          <w:rFonts w:ascii="Verdana" w:hAnsi="Verdana"/>
          <w:iCs/>
          <w:sz w:val="20"/>
          <w:szCs w:val="20"/>
          <w:lang w:val="ro-RO"/>
        </w:rPr>
      </w:pPr>
      <w:r w:rsidRPr="001F2071">
        <w:rPr>
          <w:rFonts w:ascii="Verdana" w:hAnsi="Verdana"/>
          <w:iCs/>
          <w:sz w:val="20"/>
          <w:szCs w:val="20"/>
          <w:lang w:val="ro-RO"/>
        </w:rPr>
        <w:t>Cod apel: PEO/76/PEO_P8/OP4/ESO4.5/PEO_A3</w:t>
      </w:r>
    </w:p>
    <w:p w14:paraId="16469159" w14:textId="77777777" w:rsidR="00A65112" w:rsidRDefault="00A65112" w:rsidP="002E20A3">
      <w:pPr>
        <w:contextualSpacing/>
        <w:rPr>
          <w:rFonts w:ascii="Verdana" w:hAnsi="Verdana"/>
          <w:b/>
          <w:bCs/>
          <w:iCs/>
          <w:sz w:val="20"/>
          <w:szCs w:val="20"/>
          <w:lang w:val="ro-RO"/>
        </w:rPr>
      </w:pPr>
    </w:p>
    <w:p w14:paraId="174F0AA8" w14:textId="77777777" w:rsidR="00A65112" w:rsidRPr="002E20A3" w:rsidRDefault="00A65112" w:rsidP="002E20A3">
      <w:pPr>
        <w:contextualSpacing/>
        <w:rPr>
          <w:rFonts w:ascii="Verdana" w:hAnsi="Verdana"/>
          <w:b/>
          <w:bCs/>
          <w:iCs/>
          <w:sz w:val="20"/>
          <w:szCs w:val="20"/>
        </w:rPr>
      </w:pPr>
    </w:p>
    <w:p w14:paraId="44C81C67" w14:textId="77777777" w:rsidR="002E20A3" w:rsidRDefault="002E20A3" w:rsidP="002E20A3">
      <w:pPr>
        <w:contextualSpacing/>
        <w:rPr>
          <w:rFonts w:ascii="Verdana" w:hAnsi="Verdana"/>
          <w:b/>
          <w:i/>
          <w:iCs/>
          <w:sz w:val="20"/>
          <w:szCs w:val="20"/>
          <w:lang w:val="ro-RO"/>
        </w:rPr>
      </w:pPr>
    </w:p>
    <w:p w14:paraId="6E2728E2"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SCRISOARE DE ÎNAINTARE</w:t>
      </w:r>
    </w:p>
    <w:p w14:paraId="6F585A9D" w14:textId="77777777" w:rsid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Către: ..........................................................................</w:t>
      </w:r>
    </w:p>
    <w:p w14:paraId="377645AA" w14:textId="77777777" w:rsidR="00A65112" w:rsidRDefault="00A65112" w:rsidP="00A65112">
      <w:pPr>
        <w:contextualSpacing/>
        <w:jc w:val="center"/>
        <w:rPr>
          <w:rFonts w:ascii="Verdana" w:hAnsi="Verdana"/>
          <w:sz w:val="20"/>
          <w:szCs w:val="20"/>
          <w:lang w:val="ro-RO"/>
        </w:rPr>
      </w:pPr>
    </w:p>
    <w:p w14:paraId="7C9FDC3F" w14:textId="77777777" w:rsidR="00A65112" w:rsidRPr="00A65112" w:rsidRDefault="00A65112" w:rsidP="00A65112">
      <w:pPr>
        <w:contextualSpacing/>
        <w:jc w:val="center"/>
        <w:rPr>
          <w:rFonts w:ascii="Verdana" w:hAnsi="Verdana"/>
          <w:sz w:val="20"/>
          <w:szCs w:val="20"/>
          <w:lang w:val="ro-RO"/>
        </w:rPr>
      </w:pPr>
    </w:p>
    <w:p w14:paraId="0B82BC6F" w14:textId="77777777" w:rsidR="00A65112" w:rsidRDefault="00A65112" w:rsidP="00A65112">
      <w:pPr>
        <w:ind w:left="-180"/>
        <w:contextualSpacing/>
        <w:jc w:val="center"/>
        <w:rPr>
          <w:rFonts w:ascii="Verdana" w:hAnsi="Verdana"/>
          <w:sz w:val="20"/>
          <w:szCs w:val="20"/>
          <w:lang w:val="ro-RO"/>
        </w:rPr>
      </w:pPr>
      <w:r w:rsidRPr="00A65112">
        <w:rPr>
          <w:rFonts w:ascii="Verdana" w:hAnsi="Verdana"/>
          <w:sz w:val="20"/>
          <w:szCs w:val="20"/>
          <w:lang w:val="ro-RO"/>
        </w:rPr>
        <w:t>Examinând Documentația de atribuire, subsemnatul/a ..........................................., reprezentant</w:t>
      </w:r>
    </w:p>
    <w:p w14:paraId="17792D88" w14:textId="77777777" w:rsidR="00A65112" w:rsidRDefault="00A65112" w:rsidP="00A65112">
      <w:pPr>
        <w:ind w:left="-270" w:firstLine="90"/>
        <w:contextualSpacing/>
        <w:jc w:val="center"/>
        <w:rPr>
          <w:rFonts w:ascii="Verdana" w:hAnsi="Verdana"/>
          <w:sz w:val="20"/>
          <w:szCs w:val="20"/>
          <w:lang w:val="ro-RO"/>
        </w:rPr>
      </w:pPr>
      <w:r w:rsidRPr="00A65112">
        <w:rPr>
          <w:rFonts w:ascii="Verdana" w:hAnsi="Verdana"/>
          <w:sz w:val="20"/>
          <w:szCs w:val="20"/>
          <w:lang w:val="ro-RO"/>
        </w:rPr>
        <w:t>legal al ofertantului .....................................</w:t>
      </w:r>
      <w:r>
        <w:rPr>
          <w:rFonts w:ascii="Verdana" w:hAnsi="Verdana"/>
          <w:sz w:val="20"/>
          <w:szCs w:val="20"/>
          <w:lang w:val="ro-RO"/>
        </w:rPr>
        <w:t>...</w:t>
      </w:r>
      <w:r w:rsidRPr="00A65112">
        <w:rPr>
          <w:rFonts w:ascii="Verdana" w:hAnsi="Verdana"/>
          <w:sz w:val="20"/>
          <w:szCs w:val="20"/>
          <w:lang w:val="ro-RO"/>
        </w:rPr>
        <w:t>, vă transmitem alăturat documentația de ofertare</w:t>
      </w:r>
    </w:p>
    <w:p w14:paraId="2B992442" w14:textId="4BF9B196" w:rsidR="00A65112" w:rsidRDefault="00A65112" w:rsidP="00A65112">
      <w:pPr>
        <w:ind w:left="-360" w:firstLine="180"/>
        <w:contextualSpacing/>
        <w:jc w:val="center"/>
        <w:rPr>
          <w:rFonts w:ascii="Verdana" w:hAnsi="Verdana"/>
          <w:sz w:val="20"/>
          <w:szCs w:val="20"/>
          <w:lang w:val="ro-RO"/>
        </w:rPr>
      </w:pPr>
      <w:r w:rsidRPr="00A65112">
        <w:rPr>
          <w:rFonts w:ascii="Verdana" w:hAnsi="Verdana"/>
          <w:sz w:val="20"/>
          <w:szCs w:val="20"/>
          <w:lang w:val="ro-RO"/>
        </w:rPr>
        <w:t>tehnică și financiară aferentă Achiziției .........................................................</w:t>
      </w:r>
      <w:r>
        <w:rPr>
          <w:rFonts w:ascii="Verdana" w:hAnsi="Verdana"/>
          <w:sz w:val="20"/>
          <w:szCs w:val="20"/>
          <w:lang w:val="ro-RO"/>
        </w:rPr>
        <w:t>............</w:t>
      </w:r>
      <w:r w:rsidRPr="00A65112">
        <w:rPr>
          <w:rFonts w:ascii="Verdana" w:hAnsi="Verdana"/>
          <w:sz w:val="20"/>
          <w:szCs w:val="20"/>
          <w:lang w:val="ro-RO"/>
        </w:rPr>
        <w:t xml:space="preserve">, necesare achizitorului </w:t>
      </w:r>
      <w:r>
        <w:rPr>
          <w:rFonts w:ascii="Verdana" w:hAnsi="Verdana"/>
          <w:sz w:val="20"/>
          <w:szCs w:val="20"/>
          <w:lang w:val="ro-RO"/>
        </w:rPr>
        <w:t>...................</w:t>
      </w:r>
      <w:r w:rsidRPr="00A65112">
        <w:rPr>
          <w:rFonts w:ascii="Verdana" w:hAnsi="Verdana"/>
          <w:sz w:val="20"/>
          <w:szCs w:val="20"/>
          <w:lang w:val="ro-RO"/>
        </w:rPr>
        <w:t>............................... în cadrul proiectului „</w:t>
      </w:r>
      <w:r w:rsidR="00A63768">
        <w:rPr>
          <w:rFonts w:ascii="Verdana" w:hAnsi="Verdana"/>
          <w:sz w:val="20"/>
          <w:szCs w:val="20"/>
          <w:lang w:val="ro-RO"/>
        </w:rPr>
        <w:t>....................................”</w:t>
      </w:r>
      <w:r w:rsidRPr="00A65112">
        <w:rPr>
          <w:rFonts w:ascii="Verdana" w:hAnsi="Verdana"/>
          <w:sz w:val="20"/>
          <w:szCs w:val="20"/>
          <w:lang w:val="ro-RO"/>
        </w:rPr>
        <w:t xml:space="preserve"> </w:t>
      </w:r>
    </w:p>
    <w:p w14:paraId="600ED7C9" w14:textId="77777777" w:rsidR="00A65112" w:rsidRDefault="00A65112" w:rsidP="00A65112">
      <w:pPr>
        <w:ind w:left="-360" w:firstLine="180"/>
        <w:contextualSpacing/>
        <w:jc w:val="center"/>
        <w:rPr>
          <w:rFonts w:ascii="Verdana" w:hAnsi="Verdana"/>
          <w:sz w:val="20"/>
          <w:szCs w:val="20"/>
          <w:lang w:val="ro-RO"/>
        </w:rPr>
      </w:pPr>
    </w:p>
    <w:p w14:paraId="24D626C4" w14:textId="77777777" w:rsidR="00A65112" w:rsidRPr="00A65112" w:rsidRDefault="00A65112" w:rsidP="00A65112">
      <w:pPr>
        <w:ind w:left="-360" w:firstLine="180"/>
        <w:contextualSpacing/>
        <w:jc w:val="center"/>
        <w:rPr>
          <w:rFonts w:ascii="Verdana" w:hAnsi="Verdana"/>
          <w:sz w:val="20"/>
          <w:szCs w:val="20"/>
          <w:lang w:val="ro-RO"/>
        </w:rPr>
      </w:pPr>
    </w:p>
    <w:tbl>
      <w:tblPr>
        <w:tblW w:w="0" w:type="auto"/>
        <w:tblBorders>
          <w:insideH w:val="single" w:sz="4" w:space="0" w:color="auto"/>
        </w:tblBorders>
        <w:tblLook w:val="04A0" w:firstRow="1" w:lastRow="0" w:firstColumn="1" w:lastColumn="0" w:noHBand="0" w:noVBand="1"/>
      </w:tblPr>
      <w:tblGrid>
        <w:gridCol w:w="918"/>
        <w:gridCol w:w="4542"/>
        <w:gridCol w:w="4435"/>
      </w:tblGrid>
      <w:tr w:rsidR="00A65112" w:rsidRPr="00A65112" w14:paraId="1FF45576" w14:textId="77777777" w:rsidTr="00A65112">
        <w:tc>
          <w:tcPr>
            <w:tcW w:w="918" w:type="dxa"/>
            <w:tcBorders>
              <w:top w:val="single" w:sz="4" w:space="0" w:color="auto"/>
              <w:left w:val="single" w:sz="4" w:space="0" w:color="auto"/>
              <w:bottom w:val="single" w:sz="4" w:space="0" w:color="auto"/>
              <w:right w:val="single" w:sz="4" w:space="0" w:color="auto"/>
            </w:tcBorders>
            <w:shd w:val="clear" w:color="auto" w:fill="B4C6E7"/>
          </w:tcPr>
          <w:p w14:paraId="2D10CF1F"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Nr.crt.</w:t>
            </w:r>
          </w:p>
        </w:tc>
        <w:tc>
          <w:tcPr>
            <w:tcW w:w="4542" w:type="dxa"/>
            <w:tcBorders>
              <w:top w:val="single" w:sz="4" w:space="0" w:color="auto"/>
              <w:left w:val="single" w:sz="4" w:space="0" w:color="auto"/>
              <w:bottom w:val="single" w:sz="4" w:space="0" w:color="auto"/>
              <w:right w:val="single" w:sz="4" w:space="0" w:color="auto"/>
            </w:tcBorders>
            <w:shd w:val="clear" w:color="auto" w:fill="B4C6E7"/>
          </w:tcPr>
          <w:p w14:paraId="78E69540" w14:textId="057FEEE2"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 xml:space="preserve">Denumire categorie </w:t>
            </w:r>
            <w:r w:rsidR="00F039C6">
              <w:rPr>
                <w:rFonts w:ascii="Verdana" w:hAnsi="Verdana"/>
                <w:sz w:val="20"/>
                <w:szCs w:val="20"/>
                <w:lang w:val="ro-RO"/>
              </w:rPr>
              <w:t>servicii</w:t>
            </w:r>
          </w:p>
        </w:tc>
        <w:tc>
          <w:tcPr>
            <w:tcW w:w="4435" w:type="dxa"/>
            <w:tcBorders>
              <w:top w:val="single" w:sz="4" w:space="0" w:color="auto"/>
              <w:left w:val="single" w:sz="4" w:space="0" w:color="auto"/>
              <w:bottom w:val="single" w:sz="4" w:space="0" w:color="auto"/>
              <w:right w:val="single" w:sz="4" w:space="0" w:color="auto"/>
            </w:tcBorders>
            <w:shd w:val="clear" w:color="auto" w:fill="B4C6E7"/>
          </w:tcPr>
          <w:p w14:paraId="40F8B2E8"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Informații depunere ofertă</w:t>
            </w:r>
          </w:p>
        </w:tc>
      </w:tr>
      <w:tr w:rsidR="00A65112" w:rsidRPr="00A65112" w14:paraId="00EC6D18" w14:textId="77777777" w:rsidTr="00A65112">
        <w:tc>
          <w:tcPr>
            <w:tcW w:w="918" w:type="dxa"/>
            <w:tcBorders>
              <w:top w:val="single" w:sz="4" w:space="0" w:color="auto"/>
              <w:left w:val="single" w:sz="4" w:space="0" w:color="auto"/>
              <w:bottom w:val="single" w:sz="4" w:space="0" w:color="auto"/>
              <w:right w:val="single" w:sz="4" w:space="0" w:color="auto"/>
            </w:tcBorders>
            <w:vAlign w:val="center"/>
          </w:tcPr>
          <w:p w14:paraId="7B7F47E9"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1</w:t>
            </w:r>
          </w:p>
        </w:tc>
        <w:tc>
          <w:tcPr>
            <w:tcW w:w="4542" w:type="dxa"/>
            <w:tcBorders>
              <w:top w:val="single" w:sz="4" w:space="0" w:color="auto"/>
              <w:left w:val="single" w:sz="4" w:space="0" w:color="auto"/>
              <w:bottom w:val="single" w:sz="4" w:space="0" w:color="auto"/>
              <w:right w:val="single" w:sz="4" w:space="0" w:color="auto"/>
            </w:tcBorders>
            <w:vAlign w:val="center"/>
          </w:tcPr>
          <w:p w14:paraId="5CF6B0C0" w14:textId="469A004C" w:rsidR="00A65112" w:rsidRPr="00A65112" w:rsidRDefault="00A65112" w:rsidP="00A65112">
            <w:pPr>
              <w:contextualSpacing/>
              <w:jc w:val="center"/>
              <w:rPr>
                <w:rFonts w:ascii="Verdana" w:hAnsi="Verdana"/>
                <w:sz w:val="20"/>
                <w:szCs w:val="20"/>
                <w:lang w:val="ro-RO"/>
              </w:rPr>
            </w:pPr>
          </w:p>
        </w:tc>
        <w:tc>
          <w:tcPr>
            <w:tcW w:w="4435" w:type="dxa"/>
            <w:tcBorders>
              <w:top w:val="single" w:sz="4" w:space="0" w:color="auto"/>
              <w:left w:val="single" w:sz="4" w:space="0" w:color="auto"/>
              <w:bottom w:val="single" w:sz="4" w:space="0" w:color="auto"/>
              <w:right w:val="single" w:sz="4" w:space="0" w:color="auto"/>
            </w:tcBorders>
            <w:vAlign w:val="center"/>
          </w:tcPr>
          <w:p w14:paraId="7EE7A05F"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Se transmite ofertă / Nu se transmite ofertă</w:t>
            </w:r>
          </w:p>
          <w:p w14:paraId="17004890"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(se alege optiunea)</w:t>
            </w:r>
          </w:p>
        </w:tc>
      </w:tr>
      <w:tr w:rsidR="00A65112" w:rsidRPr="00A65112" w14:paraId="5E392EBE" w14:textId="77777777" w:rsidTr="00A65112">
        <w:trPr>
          <w:trHeight w:val="240"/>
        </w:trPr>
        <w:tc>
          <w:tcPr>
            <w:tcW w:w="918" w:type="dxa"/>
            <w:tcBorders>
              <w:top w:val="single" w:sz="4" w:space="0" w:color="auto"/>
            </w:tcBorders>
          </w:tcPr>
          <w:p w14:paraId="095A725C" w14:textId="77777777" w:rsidR="00A65112" w:rsidRPr="00A65112" w:rsidRDefault="00A65112" w:rsidP="00A65112">
            <w:pPr>
              <w:contextualSpacing/>
              <w:jc w:val="center"/>
              <w:rPr>
                <w:rFonts w:ascii="Verdana" w:hAnsi="Verdana"/>
                <w:sz w:val="20"/>
                <w:szCs w:val="20"/>
                <w:lang w:val="ro-RO"/>
              </w:rPr>
            </w:pPr>
          </w:p>
        </w:tc>
        <w:tc>
          <w:tcPr>
            <w:tcW w:w="4542" w:type="dxa"/>
            <w:tcBorders>
              <w:top w:val="single" w:sz="4" w:space="0" w:color="auto"/>
            </w:tcBorders>
          </w:tcPr>
          <w:p w14:paraId="6DE1EE3D" w14:textId="77777777" w:rsidR="00A65112" w:rsidRPr="00A65112" w:rsidRDefault="00A65112" w:rsidP="00A65112">
            <w:pPr>
              <w:contextualSpacing/>
              <w:jc w:val="center"/>
              <w:rPr>
                <w:rFonts w:ascii="Verdana" w:hAnsi="Verdana"/>
                <w:sz w:val="20"/>
                <w:szCs w:val="20"/>
                <w:lang w:val="ro-RO"/>
              </w:rPr>
            </w:pPr>
          </w:p>
        </w:tc>
        <w:tc>
          <w:tcPr>
            <w:tcW w:w="4435" w:type="dxa"/>
            <w:tcBorders>
              <w:top w:val="single" w:sz="4" w:space="0" w:color="auto"/>
            </w:tcBorders>
          </w:tcPr>
          <w:p w14:paraId="0F7D8A8E" w14:textId="77777777" w:rsidR="00A65112" w:rsidRPr="00A65112" w:rsidRDefault="00A65112" w:rsidP="00A65112">
            <w:pPr>
              <w:contextualSpacing/>
              <w:jc w:val="center"/>
              <w:rPr>
                <w:rFonts w:ascii="Verdana" w:hAnsi="Verdana"/>
                <w:sz w:val="20"/>
                <w:szCs w:val="20"/>
                <w:lang w:val="ro-RO"/>
              </w:rPr>
            </w:pPr>
          </w:p>
        </w:tc>
      </w:tr>
    </w:tbl>
    <w:p w14:paraId="52C321F6" w14:textId="77777777" w:rsidR="00A65112" w:rsidRPr="00A65112" w:rsidRDefault="00A65112" w:rsidP="00A65112">
      <w:pPr>
        <w:contextualSpacing/>
        <w:jc w:val="center"/>
        <w:rPr>
          <w:rFonts w:ascii="Verdana" w:hAnsi="Verdana"/>
          <w:sz w:val="20"/>
          <w:szCs w:val="20"/>
          <w:lang w:val="ro-RO"/>
        </w:rPr>
      </w:pPr>
    </w:p>
    <w:tbl>
      <w:tblPr>
        <w:tblW w:w="0" w:type="auto"/>
        <w:tblBorders>
          <w:insideH w:val="single" w:sz="4" w:space="0" w:color="auto"/>
        </w:tblBorders>
        <w:tblLook w:val="04A0" w:firstRow="1" w:lastRow="0" w:firstColumn="1" w:lastColumn="0" w:noHBand="0" w:noVBand="1"/>
      </w:tblPr>
      <w:tblGrid>
        <w:gridCol w:w="2776"/>
        <w:gridCol w:w="7129"/>
      </w:tblGrid>
      <w:tr w:rsidR="00A65112" w:rsidRPr="00A65112" w14:paraId="0A893CC5" w14:textId="77777777" w:rsidTr="00CB6107">
        <w:tc>
          <w:tcPr>
            <w:tcW w:w="9980" w:type="dxa"/>
            <w:gridSpan w:val="2"/>
            <w:shd w:val="clear" w:color="auto" w:fill="D9E2F3"/>
          </w:tcPr>
          <w:p w14:paraId="22FACCA3"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Date de contact ofertant</w:t>
            </w:r>
          </w:p>
        </w:tc>
      </w:tr>
      <w:tr w:rsidR="00A65112" w:rsidRPr="00A65112" w14:paraId="17750343" w14:textId="77777777" w:rsidTr="00CB6107">
        <w:tc>
          <w:tcPr>
            <w:tcW w:w="2790" w:type="dxa"/>
            <w:tcBorders>
              <w:right w:val="single" w:sz="4" w:space="0" w:color="B4C6E7"/>
            </w:tcBorders>
          </w:tcPr>
          <w:p w14:paraId="4DED03D8"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Adresă e-mail</w:t>
            </w:r>
          </w:p>
        </w:tc>
        <w:tc>
          <w:tcPr>
            <w:tcW w:w="7190" w:type="dxa"/>
            <w:tcBorders>
              <w:left w:val="single" w:sz="4" w:space="0" w:color="B4C6E7"/>
            </w:tcBorders>
          </w:tcPr>
          <w:p w14:paraId="18B94ABD" w14:textId="77777777" w:rsidR="00A65112" w:rsidRPr="00A65112" w:rsidRDefault="00A65112" w:rsidP="00A65112">
            <w:pPr>
              <w:contextualSpacing/>
              <w:jc w:val="center"/>
              <w:rPr>
                <w:rFonts w:ascii="Verdana" w:hAnsi="Verdana"/>
                <w:sz w:val="20"/>
                <w:szCs w:val="20"/>
                <w:lang w:val="ro-RO"/>
              </w:rPr>
            </w:pPr>
          </w:p>
        </w:tc>
      </w:tr>
      <w:tr w:rsidR="00A65112" w:rsidRPr="00A65112" w14:paraId="439385C3" w14:textId="77777777" w:rsidTr="00CB6107">
        <w:tc>
          <w:tcPr>
            <w:tcW w:w="2790" w:type="dxa"/>
            <w:tcBorders>
              <w:right w:val="single" w:sz="4" w:space="0" w:color="B4C6E7"/>
            </w:tcBorders>
          </w:tcPr>
          <w:p w14:paraId="7F0AE991"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Număr de telefon</w:t>
            </w:r>
          </w:p>
        </w:tc>
        <w:tc>
          <w:tcPr>
            <w:tcW w:w="7190" w:type="dxa"/>
            <w:tcBorders>
              <w:left w:val="single" w:sz="4" w:space="0" w:color="B4C6E7"/>
            </w:tcBorders>
          </w:tcPr>
          <w:p w14:paraId="60AF63C6" w14:textId="77777777" w:rsidR="00A65112" w:rsidRPr="00A65112" w:rsidRDefault="00A65112" w:rsidP="00A65112">
            <w:pPr>
              <w:contextualSpacing/>
              <w:jc w:val="center"/>
              <w:rPr>
                <w:rFonts w:ascii="Verdana" w:hAnsi="Verdana"/>
                <w:sz w:val="20"/>
                <w:szCs w:val="20"/>
                <w:lang w:val="ro-RO"/>
              </w:rPr>
            </w:pPr>
          </w:p>
        </w:tc>
      </w:tr>
      <w:tr w:rsidR="00A65112" w:rsidRPr="00A65112" w14:paraId="7FAD2BC7" w14:textId="77777777" w:rsidTr="00CB6107">
        <w:tc>
          <w:tcPr>
            <w:tcW w:w="2790" w:type="dxa"/>
            <w:tcBorders>
              <w:right w:val="single" w:sz="4" w:space="0" w:color="B4C6E7"/>
            </w:tcBorders>
          </w:tcPr>
          <w:p w14:paraId="0D7F53B9"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Site web</w:t>
            </w:r>
          </w:p>
        </w:tc>
        <w:tc>
          <w:tcPr>
            <w:tcW w:w="7190" w:type="dxa"/>
            <w:tcBorders>
              <w:left w:val="single" w:sz="4" w:space="0" w:color="B4C6E7"/>
            </w:tcBorders>
          </w:tcPr>
          <w:p w14:paraId="68BB976D" w14:textId="77777777" w:rsidR="00A65112" w:rsidRPr="00A65112" w:rsidRDefault="00A65112" w:rsidP="00A65112">
            <w:pPr>
              <w:contextualSpacing/>
              <w:jc w:val="center"/>
              <w:rPr>
                <w:rFonts w:ascii="Verdana" w:hAnsi="Verdana"/>
                <w:sz w:val="20"/>
                <w:szCs w:val="20"/>
                <w:lang w:val="ro-RO"/>
              </w:rPr>
            </w:pPr>
          </w:p>
        </w:tc>
      </w:tr>
      <w:tr w:rsidR="00A65112" w:rsidRPr="00A65112" w14:paraId="1AB039E4" w14:textId="77777777" w:rsidTr="00CB6107">
        <w:tc>
          <w:tcPr>
            <w:tcW w:w="2790" w:type="dxa"/>
            <w:tcBorders>
              <w:right w:val="single" w:sz="4" w:space="0" w:color="B4C6E7"/>
            </w:tcBorders>
          </w:tcPr>
          <w:p w14:paraId="317562D0"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Persoana de contact</w:t>
            </w:r>
          </w:p>
        </w:tc>
        <w:tc>
          <w:tcPr>
            <w:tcW w:w="7190" w:type="dxa"/>
            <w:tcBorders>
              <w:left w:val="single" w:sz="4" w:space="0" w:color="B4C6E7"/>
            </w:tcBorders>
          </w:tcPr>
          <w:p w14:paraId="7F5C803A" w14:textId="77777777" w:rsidR="00A65112" w:rsidRPr="00A65112" w:rsidRDefault="00A65112" w:rsidP="00A65112">
            <w:pPr>
              <w:contextualSpacing/>
              <w:jc w:val="center"/>
              <w:rPr>
                <w:rFonts w:ascii="Verdana" w:hAnsi="Verdana"/>
                <w:sz w:val="20"/>
                <w:szCs w:val="20"/>
                <w:lang w:val="ro-RO"/>
              </w:rPr>
            </w:pPr>
          </w:p>
        </w:tc>
      </w:tr>
      <w:tr w:rsidR="00A65112" w:rsidRPr="00A65112" w14:paraId="3EA3BD38" w14:textId="77777777" w:rsidTr="00CB6107">
        <w:trPr>
          <w:trHeight w:val="240"/>
        </w:trPr>
        <w:tc>
          <w:tcPr>
            <w:tcW w:w="2790" w:type="dxa"/>
          </w:tcPr>
          <w:p w14:paraId="75A9AD60" w14:textId="77777777" w:rsidR="00A65112" w:rsidRPr="00A65112" w:rsidRDefault="00A65112" w:rsidP="00A65112">
            <w:pPr>
              <w:contextualSpacing/>
              <w:jc w:val="center"/>
              <w:rPr>
                <w:rFonts w:ascii="Verdana" w:hAnsi="Verdana"/>
                <w:sz w:val="20"/>
                <w:szCs w:val="20"/>
                <w:lang w:val="ro-RO"/>
              </w:rPr>
            </w:pPr>
          </w:p>
        </w:tc>
        <w:tc>
          <w:tcPr>
            <w:tcW w:w="7190" w:type="dxa"/>
          </w:tcPr>
          <w:p w14:paraId="096D3C02" w14:textId="77777777" w:rsidR="00A65112" w:rsidRPr="00A65112" w:rsidRDefault="00A65112" w:rsidP="00A65112">
            <w:pPr>
              <w:contextualSpacing/>
              <w:jc w:val="center"/>
              <w:rPr>
                <w:rFonts w:ascii="Verdana" w:hAnsi="Verdana"/>
                <w:sz w:val="20"/>
                <w:szCs w:val="20"/>
                <w:lang w:val="ro-RO"/>
              </w:rPr>
            </w:pPr>
          </w:p>
        </w:tc>
      </w:tr>
    </w:tbl>
    <w:p w14:paraId="35ECC491" w14:textId="77777777" w:rsidR="00A65112" w:rsidRDefault="00A65112" w:rsidP="00A65112">
      <w:pPr>
        <w:contextualSpacing/>
        <w:rPr>
          <w:rFonts w:ascii="Verdana" w:hAnsi="Verdana"/>
          <w:sz w:val="20"/>
          <w:szCs w:val="20"/>
          <w:lang w:val="ro-RO"/>
        </w:rPr>
      </w:pPr>
    </w:p>
    <w:p w14:paraId="2A9ED26E" w14:textId="2F6AF95A" w:rsidR="00A65112" w:rsidRPr="00A65112" w:rsidRDefault="00A65112" w:rsidP="00A65112">
      <w:pPr>
        <w:contextualSpacing/>
        <w:rPr>
          <w:rFonts w:ascii="Verdana" w:hAnsi="Verdana"/>
          <w:sz w:val="20"/>
          <w:szCs w:val="20"/>
          <w:lang w:val="ro-RO"/>
        </w:rPr>
      </w:pPr>
      <w:r w:rsidRPr="00A65112">
        <w:rPr>
          <w:rFonts w:ascii="Verdana" w:hAnsi="Verdana"/>
          <w:sz w:val="20"/>
          <w:szCs w:val="20"/>
          <w:lang w:val="ro-RO"/>
        </w:rPr>
        <w:t>Data .... / .... / ........</w:t>
      </w:r>
    </w:p>
    <w:p w14:paraId="29FB8B92"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 în calitate de administrator, reprezentant legal autorizat să semnez oferta pentru și în numele .............................................................</w:t>
      </w:r>
    </w:p>
    <w:p w14:paraId="32263010" w14:textId="77777777" w:rsidR="00A65112" w:rsidRPr="00A65112" w:rsidRDefault="00A65112" w:rsidP="00A65112">
      <w:pPr>
        <w:contextualSpacing/>
        <w:jc w:val="center"/>
        <w:rPr>
          <w:rFonts w:ascii="Verdana" w:hAnsi="Verdana"/>
          <w:sz w:val="20"/>
          <w:szCs w:val="20"/>
          <w:lang w:val="ro-RO"/>
        </w:rPr>
      </w:pPr>
    </w:p>
    <w:p w14:paraId="242C02EC" w14:textId="77777777" w:rsidR="00A65112" w:rsidRPr="00A65112" w:rsidRDefault="00A65112" w:rsidP="00EB169E">
      <w:pPr>
        <w:contextualSpacing/>
        <w:jc w:val="center"/>
        <w:rPr>
          <w:rFonts w:ascii="Verdana" w:hAnsi="Verdana"/>
          <w:sz w:val="20"/>
          <w:szCs w:val="20"/>
          <w:lang w:val="ro-RO"/>
        </w:rPr>
      </w:pPr>
    </w:p>
    <w:p w14:paraId="045A1747" w14:textId="77777777" w:rsidR="00A65112" w:rsidRDefault="00A65112" w:rsidP="00EB169E">
      <w:pPr>
        <w:contextualSpacing/>
        <w:jc w:val="center"/>
        <w:rPr>
          <w:rFonts w:ascii="Verdana" w:hAnsi="Verdana"/>
          <w:b/>
          <w:i/>
          <w:iCs/>
          <w:sz w:val="20"/>
          <w:szCs w:val="20"/>
          <w:lang w:val="ro-RO"/>
        </w:rPr>
      </w:pPr>
    </w:p>
    <w:p w14:paraId="01C82082" w14:textId="77777777" w:rsidR="00A65112" w:rsidRDefault="00A65112" w:rsidP="00EB169E">
      <w:pPr>
        <w:contextualSpacing/>
        <w:jc w:val="center"/>
        <w:rPr>
          <w:rFonts w:ascii="Verdana" w:hAnsi="Verdana"/>
          <w:b/>
          <w:i/>
          <w:iCs/>
          <w:sz w:val="20"/>
          <w:szCs w:val="20"/>
          <w:lang w:val="ro-RO"/>
        </w:rPr>
      </w:pPr>
    </w:p>
    <w:p w14:paraId="4184CB8A" w14:textId="77777777" w:rsidR="00A65112" w:rsidRDefault="00A65112" w:rsidP="00EB169E">
      <w:pPr>
        <w:contextualSpacing/>
        <w:jc w:val="center"/>
        <w:rPr>
          <w:rFonts w:ascii="Verdana" w:hAnsi="Verdana"/>
          <w:b/>
          <w:i/>
          <w:iCs/>
          <w:sz w:val="20"/>
          <w:szCs w:val="20"/>
          <w:lang w:val="ro-RO"/>
        </w:rPr>
      </w:pPr>
    </w:p>
    <w:p w14:paraId="6235FCFD" w14:textId="77777777" w:rsidR="00A65112" w:rsidRDefault="00A65112" w:rsidP="00EB169E">
      <w:pPr>
        <w:contextualSpacing/>
        <w:jc w:val="center"/>
        <w:rPr>
          <w:rFonts w:ascii="Verdana" w:hAnsi="Verdana"/>
          <w:b/>
          <w:i/>
          <w:iCs/>
          <w:sz w:val="20"/>
          <w:szCs w:val="20"/>
          <w:lang w:val="ro-RO"/>
        </w:rPr>
      </w:pPr>
    </w:p>
    <w:p w14:paraId="017F847A" w14:textId="77777777" w:rsidR="00A65112" w:rsidRDefault="00A65112" w:rsidP="00EB169E">
      <w:pPr>
        <w:contextualSpacing/>
        <w:jc w:val="center"/>
        <w:rPr>
          <w:rFonts w:ascii="Verdana" w:hAnsi="Verdana"/>
          <w:b/>
          <w:i/>
          <w:iCs/>
          <w:sz w:val="20"/>
          <w:szCs w:val="20"/>
          <w:lang w:val="ro-RO"/>
        </w:rPr>
      </w:pPr>
    </w:p>
    <w:p w14:paraId="5C8633AD" w14:textId="77777777" w:rsidR="00A65112" w:rsidRDefault="00A65112" w:rsidP="00EB169E">
      <w:pPr>
        <w:contextualSpacing/>
        <w:jc w:val="center"/>
        <w:rPr>
          <w:rFonts w:ascii="Verdana" w:hAnsi="Verdana"/>
          <w:b/>
          <w:i/>
          <w:iCs/>
          <w:sz w:val="20"/>
          <w:szCs w:val="20"/>
          <w:lang w:val="ro-RO"/>
        </w:rPr>
      </w:pPr>
    </w:p>
    <w:p w14:paraId="03BB0BA4" w14:textId="77777777" w:rsidR="00A65112" w:rsidRDefault="00A65112" w:rsidP="00EB169E">
      <w:pPr>
        <w:contextualSpacing/>
        <w:jc w:val="center"/>
        <w:rPr>
          <w:rFonts w:ascii="Verdana" w:hAnsi="Verdana"/>
          <w:b/>
          <w:i/>
          <w:iCs/>
          <w:sz w:val="20"/>
          <w:szCs w:val="20"/>
          <w:lang w:val="ro-RO"/>
        </w:rPr>
      </w:pPr>
    </w:p>
    <w:p w14:paraId="3A4C56B0" w14:textId="77777777" w:rsidR="00A65112" w:rsidRDefault="00A65112" w:rsidP="00EB169E">
      <w:pPr>
        <w:contextualSpacing/>
        <w:jc w:val="center"/>
        <w:rPr>
          <w:rFonts w:ascii="Verdana" w:hAnsi="Verdana"/>
          <w:b/>
          <w:i/>
          <w:iCs/>
          <w:sz w:val="20"/>
          <w:szCs w:val="20"/>
          <w:lang w:val="ro-RO"/>
        </w:rPr>
      </w:pPr>
    </w:p>
    <w:p w14:paraId="17DA8D1F" w14:textId="77777777" w:rsidR="00A65112" w:rsidRDefault="00A65112" w:rsidP="00EB169E">
      <w:pPr>
        <w:contextualSpacing/>
        <w:jc w:val="center"/>
        <w:rPr>
          <w:rFonts w:ascii="Verdana" w:hAnsi="Verdana"/>
          <w:b/>
          <w:i/>
          <w:iCs/>
          <w:sz w:val="20"/>
          <w:szCs w:val="20"/>
          <w:lang w:val="ro-RO"/>
        </w:rPr>
      </w:pPr>
    </w:p>
    <w:p w14:paraId="4C294678" w14:textId="77777777" w:rsidR="00A65112" w:rsidRDefault="00A65112" w:rsidP="00EB169E">
      <w:pPr>
        <w:contextualSpacing/>
        <w:jc w:val="center"/>
        <w:rPr>
          <w:rFonts w:ascii="Verdana" w:hAnsi="Verdana"/>
          <w:b/>
          <w:i/>
          <w:iCs/>
          <w:sz w:val="20"/>
          <w:szCs w:val="20"/>
          <w:lang w:val="ro-RO"/>
        </w:rPr>
      </w:pPr>
    </w:p>
    <w:p w14:paraId="07D10D54" w14:textId="77777777" w:rsidR="00A65112" w:rsidRDefault="00A65112" w:rsidP="00EB169E">
      <w:pPr>
        <w:contextualSpacing/>
        <w:jc w:val="center"/>
        <w:rPr>
          <w:rFonts w:ascii="Verdana" w:hAnsi="Verdana"/>
          <w:b/>
          <w:i/>
          <w:iCs/>
          <w:sz w:val="20"/>
          <w:szCs w:val="20"/>
          <w:lang w:val="ro-RO"/>
        </w:rPr>
      </w:pPr>
    </w:p>
    <w:p w14:paraId="6081A11E" w14:textId="77777777" w:rsidR="00A65112" w:rsidRDefault="00A65112" w:rsidP="00EB169E">
      <w:pPr>
        <w:contextualSpacing/>
        <w:jc w:val="center"/>
        <w:rPr>
          <w:rFonts w:ascii="Verdana" w:hAnsi="Verdana"/>
          <w:b/>
          <w:i/>
          <w:iCs/>
          <w:sz w:val="20"/>
          <w:szCs w:val="20"/>
          <w:lang w:val="ro-RO"/>
        </w:rPr>
      </w:pPr>
    </w:p>
    <w:p w14:paraId="1DD3F232" w14:textId="77777777" w:rsidR="00A65112" w:rsidRDefault="00A65112" w:rsidP="00EB169E">
      <w:pPr>
        <w:contextualSpacing/>
        <w:jc w:val="center"/>
        <w:rPr>
          <w:rFonts w:ascii="Verdana" w:hAnsi="Verdana"/>
          <w:b/>
          <w:i/>
          <w:iCs/>
          <w:sz w:val="20"/>
          <w:szCs w:val="20"/>
          <w:lang w:val="ro-RO"/>
        </w:rPr>
      </w:pPr>
    </w:p>
    <w:p w14:paraId="64586E4D" w14:textId="77777777" w:rsidR="00A65112" w:rsidRDefault="00A65112" w:rsidP="00EB169E">
      <w:pPr>
        <w:contextualSpacing/>
        <w:jc w:val="center"/>
        <w:rPr>
          <w:rFonts w:ascii="Verdana" w:hAnsi="Verdana"/>
          <w:b/>
          <w:i/>
          <w:iCs/>
          <w:sz w:val="20"/>
          <w:szCs w:val="20"/>
          <w:lang w:val="ro-RO"/>
        </w:rPr>
      </w:pPr>
    </w:p>
    <w:p w14:paraId="2625B205" w14:textId="77777777" w:rsidR="00A65112" w:rsidRDefault="00A65112" w:rsidP="002F16DB">
      <w:pPr>
        <w:contextualSpacing/>
        <w:rPr>
          <w:rFonts w:ascii="Verdana" w:hAnsi="Verdana"/>
          <w:b/>
          <w:i/>
          <w:iCs/>
          <w:sz w:val="20"/>
          <w:szCs w:val="20"/>
          <w:lang w:val="ro-RO"/>
        </w:rPr>
      </w:pPr>
    </w:p>
    <w:p w14:paraId="20F2113C" w14:textId="0F77BC04" w:rsidR="001F2071" w:rsidRDefault="001F2071" w:rsidP="00A63768">
      <w:pPr>
        <w:contextualSpacing/>
        <w:rPr>
          <w:rFonts w:ascii="Verdana" w:hAnsi="Verdana"/>
          <w:sz w:val="20"/>
          <w:szCs w:val="20"/>
          <w:lang w:val="ro-RO"/>
        </w:rPr>
      </w:pPr>
      <w:r w:rsidRPr="001F2071">
        <w:rPr>
          <w:rFonts w:ascii="Verdana" w:hAnsi="Verdana"/>
          <w:sz w:val="20"/>
          <w:szCs w:val="20"/>
          <w:lang w:val="ro-RO"/>
        </w:rPr>
        <w:lastRenderedPageBreak/>
        <w:t>Programul Educație și Ocupare 2021-2027</w:t>
      </w:r>
    </w:p>
    <w:p w14:paraId="7FAC7E20" w14:textId="2C2EF823" w:rsidR="00A63768" w:rsidRPr="00A63768" w:rsidRDefault="00A63768" w:rsidP="00A63768">
      <w:pPr>
        <w:contextualSpacing/>
        <w:rPr>
          <w:rFonts w:ascii="Verdana" w:hAnsi="Verdana"/>
          <w:sz w:val="20"/>
          <w:szCs w:val="20"/>
          <w:lang w:val="ro-RO"/>
        </w:rPr>
      </w:pPr>
      <w:r w:rsidRPr="00A63768">
        <w:rPr>
          <w:rFonts w:ascii="Verdana" w:hAnsi="Verdana"/>
          <w:sz w:val="20"/>
          <w:szCs w:val="20"/>
          <w:lang w:val="ro-RO"/>
        </w:rPr>
        <w:t>Denumire ofertant: .........................</w:t>
      </w:r>
      <w:r>
        <w:rPr>
          <w:rFonts w:ascii="Verdana" w:hAnsi="Verdana"/>
          <w:sz w:val="20"/>
          <w:szCs w:val="20"/>
          <w:lang w:val="ro-RO"/>
        </w:rPr>
        <w:t xml:space="preserve">                                                            </w:t>
      </w:r>
      <w:bookmarkStart w:id="1" w:name="_Hlk190848290"/>
      <w:r w:rsidRPr="00696590">
        <w:rPr>
          <w:rFonts w:ascii="Verdana" w:hAnsi="Verdana"/>
          <w:sz w:val="20"/>
          <w:szCs w:val="20"/>
          <w:lang w:val="ro-RO"/>
        </w:rPr>
        <w:t>Formular 2</w:t>
      </w:r>
      <w:r w:rsidRPr="00A63768">
        <w:rPr>
          <w:rFonts w:ascii="Verdana" w:hAnsi="Verdana"/>
          <w:bCs/>
          <w:sz w:val="20"/>
          <w:szCs w:val="20"/>
          <w:lang w:val="ro-RO"/>
        </w:rPr>
        <w:t xml:space="preserve">      </w:t>
      </w:r>
      <w:bookmarkEnd w:id="1"/>
    </w:p>
    <w:p w14:paraId="176F81DF" w14:textId="77777777" w:rsidR="00A63768" w:rsidRPr="00A63768" w:rsidRDefault="00A63768" w:rsidP="00A63768">
      <w:pPr>
        <w:contextualSpacing/>
        <w:rPr>
          <w:rFonts w:ascii="Verdana" w:hAnsi="Verdana"/>
          <w:sz w:val="20"/>
          <w:szCs w:val="20"/>
          <w:lang w:val="ro-RO"/>
        </w:rPr>
      </w:pPr>
      <w:r w:rsidRPr="00A63768">
        <w:rPr>
          <w:rFonts w:ascii="Verdana" w:hAnsi="Verdana"/>
          <w:sz w:val="20"/>
          <w:szCs w:val="20"/>
          <w:lang w:val="ro-RO"/>
        </w:rPr>
        <w:t>Adresă ofertant: .............................</w:t>
      </w:r>
    </w:p>
    <w:p w14:paraId="2BD5FF63" w14:textId="77777777" w:rsidR="00A63768" w:rsidRPr="00A63768" w:rsidRDefault="00A63768" w:rsidP="00A63768">
      <w:pPr>
        <w:contextualSpacing/>
        <w:rPr>
          <w:rFonts w:ascii="Verdana" w:hAnsi="Verdana"/>
          <w:sz w:val="20"/>
          <w:szCs w:val="20"/>
          <w:lang w:val="ro-RO"/>
        </w:rPr>
      </w:pPr>
      <w:r w:rsidRPr="00A63768">
        <w:rPr>
          <w:rFonts w:ascii="Verdana" w:hAnsi="Verdana"/>
          <w:sz w:val="20"/>
          <w:szCs w:val="20"/>
          <w:lang w:val="ro-RO"/>
        </w:rPr>
        <w:t>Document de ofertare în cadrul proiectului: ..........................(titlu proiect)</w:t>
      </w:r>
    </w:p>
    <w:p w14:paraId="4BB3355B" w14:textId="77777777" w:rsidR="00A63768" w:rsidRPr="00A63768" w:rsidRDefault="00A63768" w:rsidP="00A63768">
      <w:pPr>
        <w:contextualSpacing/>
        <w:rPr>
          <w:rFonts w:ascii="Verdana" w:hAnsi="Verdana"/>
          <w:sz w:val="20"/>
          <w:szCs w:val="20"/>
        </w:rPr>
      </w:pPr>
      <w:r w:rsidRPr="00A63768">
        <w:rPr>
          <w:rFonts w:ascii="Verdana" w:hAnsi="Verdana"/>
          <w:sz w:val="20"/>
          <w:szCs w:val="20"/>
          <w:lang w:val="ro-RO"/>
        </w:rPr>
        <w:t>Cod apel: PEO/76/PEO_P8/OP4/ESO4.5/PEO_A3</w:t>
      </w:r>
    </w:p>
    <w:p w14:paraId="0D570E9F" w14:textId="77777777" w:rsidR="00A65112" w:rsidRDefault="00A65112" w:rsidP="00696590">
      <w:pPr>
        <w:contextualSpacing/>
        <w:rPr>
          <w:rFonts w:ascii="Verdana" w:hAnsi="Verdana"/>
          <w:b/>
          <w:i/>
          <w:iCs/>
          <w:sz w:val="20"/>
          <w:szCs w:val="20"/>
          <w:lang w:val="ro-RO"/>
        </w:rPr>
      </w:pPr>
    </w:p>
    <w:p w14:paraId="237E41AB" w14:textId="4304073C" w:rsidR="00A63768" w:rsidRPr="00077B05" w:rsidRDefault="00EB169E" w:rsidP="00A63768">
      <w:pPr>
        <w:contextualSpacing/>
        <w:jc w:val="center"/>
        <w:rPr>
          <w:rFonts w:ascii="Verdana" w:hAnsi="Verdana"/>
          <w:b/>
          <w:bCs/>
          <w:sz w:val="20"/>
          <w:szCs w:val="20"/>
          <w:lang w:val="ro-RO"/>
        </w:rPr>
      </w:pPr>
      <w:r w:rsidRPr="00077B05">
        <w:rPr>
          <w:rFonts w:ascii="Verdana" w:hAnsi="Verdana"/>
          <w:b/>
          <w:sz w:val="20"/>
          <w:szCs w:val="20"/>
          <w:lang w:val="ro-RO"/>
        </w:rPr>
        <w:t>DECLARAŢIE PRIVIND NEÎNCADRAREA ÎN ART. 164 DIN LEGEA 98/2016</w:t>
      </w:r>
      <w:r w:rsidR="00A63768" w:rsidRPr="00077B05">
        <w:rPr>
          <w:rFonts w:eastAsia="NSimSun" w:cs="Arial"/>
          <w:b/>
          <w:bCs/>
          <w:sz w:val="20"/>
          <w:szCs w:val="20"/>
          <w:lang w:val="ro-RO" w:bidi="hi-IN"/>
        </w:rPr>
        <w:t xml:space="preserve"> </w:t>
      </w:r>
      <w:r w:rsidR="00A63768" w:rsidRPr="00077B05">
        <w:rPr>
          <w:rFonts w:ascii="Verdana" w:hAnsi="Verdana"/>
          <w:b/>
          <w:bCs/>
          <w:sz w:val="20"/>
          <w:szCs w:val="20"/>
          <w:lang w:val="ro-RO"/>
        </w:rPr>
        <w:t>privind achizițiile publice, cu modificările si completarile ulterioare</w:t>
      </w:r>
    </w:p>
    <w:p w14:paraId="576BB245" w14:textId="77777777" w:rsidR="00EB169E" w:rsidRPr="00077B05" w:rsidRDefault="00EB169E" w:rsidP="00EB169E">
      <w:pPr>
        <w:contextualSpacing/>
        <w:jc w:val="both"/>
        <w:rPr>
          <w:rFonts w:ascii="Verdana" w:hAnsi="Verdana"/>
          <w:sz w:val="20"/>
          <w:szCs w:val="20"/>
          <w:lang w:val="ro-RO"/>
        </w:rPr>
      </w:pPr>
    </w:p>
    <w:p w14:paraId="59A2F86D" w14:textId="5C6D28B3"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 xml:space="preserve">Subsemnatul ___________, reprezentant împuternicit al _________________________, (denumirea/numele și sediul/adresa operatorului economic) în calitate de ____________________ (candidat/ofertant/ofertant asociat/terţ susţinător al candidatului/ofertantului______________) declar pe propria răspundere, sub sancţiunea excluderii din procedură şi a sancţiunilor aplicate faptei de fals în acte publice, că nu mă aflu în situaţiile prevăzute la </w:t>
      </w:r>
      <w:r w:rsidRPr="009A4C84">
        <w:rPr>
          <w:rFonts w:ascii="Verdana" w:hAnsi="Verdana"/>
          <w:b/>
          <w:sz w:val="20"/>
          <w:szCs w:val="20"/>
          <w:lang w:val="ro-RO"/>
        </w:rPr>
        <w:t>art. 164 din Legea 98/2016</w:t>
      </w:r>
      <w:r w:rsidRPr="009A4C84">
        <w:rPr>
          <w:rFonts w:ascii="Verdana" w:hAnsi="Verdana"/>
          <w:sz w:val="20"/>
          <w:szCs w:val="20"/>
          <w:lang w:val="ro-RO"/>
        </w:rPr>
        <w:t xml:space="preserve"> privind atribuirea contractelor de achiziţie publică, respectiv nu am fost condamnat prin hotărâre definitivă a unei instanţe judecătoreşti, pentru comiterea uneia dintre următoarele infracţiuni:</w:t>
      </w:r>
    </w:p>
    <w:p w14:paraId="5C2154FF" w14:textId="77777777" w:rsidR="00EB169E" w:rsidRPr="009A4C84" w:rsidRDefault="00EB169E">
      <w:pPr>
        <w:numPr>
          <w:ilvl w:val="0"/>
          <w:numId w:val="1"/>
        </w:numPr>
        <w:contextualSpacing/>
        <w:jc w:val="both"/>
        <w:rPr>
          <w:rFonts w:ascii="Verdana" w:hAnsi="Verdana"/>
          <w:sz w:val="20"/>
          <w:szCs w:val="20"/>
          <w:lang w:val="ro-RO"/>
        </w:rPr>
      </w:pPr>
      <w:r w:rsidRPr="009A4C84">
        <w:rPr>
          <w:rFonts w:ascii="Verdana" w:hAnsi="Verdana"/>
          <w:sz w:val="20"/>
          <w:szCs w:val="20"/>
          <w:lang w:val="ro-RO"/>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05C6ADF5" w14:textId="77777777" w:rsidR="00EB169E" w:rsidRPr="009A4C84" w:rsidRDefault="00EB169E">
      <w:pPr>
        <w:numPr>
          <w:ilvl w:val="0"/>
          <w:numId w:val="1"/>
        </w:numPr>
        <w:contextualSpacing/>
        <w:jc w:val="both"/>
        <w:rPr>
          <w:rFonts w:ascii="Verdana" w:hAnsi="Verdana"/>
          <w:sz w:val="20"/>
          <w:szCs w:val="20"/>
          <w:lang w:val="ro-RO"/>
        </w:rPr>
      </w:pPr>
      <w:r w:rsidRPr="009A4C84">
        <w:rPr>
          <w:rFonts w:ascii="Verdana" w:hAnsi="Verdana"/>
          <w:sz w:val="20"/>
          <w:szCs w:val="20"/>
          <w:lang w:val="ro-RO"/>
        </w:rPr>
        <w:t>infracţiuni de corupţie, prevăzute de art. 289-</w:t>
      </w:r>
      <w:r>
        <w:fldChar w:fldCharType="begin"/>
      </w:r>
      <w:r>
        <w:instrText>HYPERLINK "act:126692%2041995418"</w:instrText>
      </w:r>
      <w:r>
        <w:fldChar w:fldCharType="separate"/>
      </w:r>
      <w:r w:rsidRPr="009A4C84">
        <w:rPr>
          <w:rStyle w:val="Hyperlink"/>
          <w:rFonts w:ascii="Verdana" w:hAnsi="Verdana"/>
          <w:sz w:val="20"/>
          <w:szCs w:val="20"/>
          <w:lang w:val="ro-RO"/>
        </w:rPr>
        <w:t>294</w:t>
      </w:r>
      <w:r>
        <w:fldChar w:fldCharType="end"/>
      </w:r>
      <w:r w:rsidRPr="009A4C84">
        <w:rPr>
          <w:rFonts w:ascii="Verdana" w:hAnsi="Verdana"/>
          <w:sz w:val="20"/>
          <w:szCs w:val="20"/>
          <w:lang w:val="ro-RO"/>
        </w:rPr>
        <w:t> din Legea nr. 286/2009, cu modificările şi completările ulterioare, şi infracţiuni asimilate infracţiunilor de corupţie prevăzute de </w:t>
      </w:r>
      <w:r>
        <w:fldChar w:fldCharType="begin"/>
      </w:r>
      <w:r>
        <w:instrText>HYPERLINK "act:26584%2065401735"</w:instrText>
      </w:r>
      <w:r>
        <w:fldChar w:fldCharType="separate"/>
      </w:r>
      <w:r w:rsidRPr="009A4C84">
        <w:rPr>
          <w:rStyle w:val="Hyperlink"/>
          <w:rFonts w:ascii="Verdana" w:hAnsi="Verdana"/>
          <w:sz w:val="20"/>
          <w:szCs w:val="20"/>
          <w:lang w:val="ro-RO"/>
        </w:rPr>
        <w:t>art. 10</w:t>
      </w:r>
      <w:r>
        <w:fldChar w:fldCharType="end"/>
      </w:r>
      <w:r w:rsidRPr="009A4C84">
        <w:rPr>
          <w:rFonts w:ascii="Verdana" w:hAnsi="Verdana"/>
          <w:sz w:val="20"/>
          <w:szCs w:val="20"/>
          <w:lang w:val="ro-RO"/>
        </w:rPr>
        <w:t>-</w:t>
      </w:r>
      <w:hyperlink r:id="rId8" w:history="1">
        <w:r w:rsidRPr="009A4C84">
          <w:rPr>
            <w:rStyle w:val="Hyperlink"/>
            <w:rFonts w:ascii="Verdana" w:hAnsi="Verdana"/>
            <w:sz w:val="20"/>
            <w:szCs w:val="20"/>
            <w:lang w:val="ro-RO"/>
          </w:rPr>
          <w:t>13</w:t>
        </w:r>
      </w:hyperlink>
      <w:r w:rsidRPr="009A4C84">
        <w:rPr>
          <w:rFonts w:ascii="Verdana" w:hAnsi="Verdana"/>
          <w:sz w:val="20"/>
          <w:szCs w:val="20"/>
          <w:lang w:val="ro-RO"/>
        </w:rPr>
        <w:t>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320C3206" w14:textId="77777777" w:rsidR="00EB169E" w:rsidRPr="009A4C84" w:rsidRDefault="00EB169E">
      <w:pPr>
        <w:numPr>
          <w:ilvl w:val="0"/>
          <w:numId w:val="1"/>
        </w:numPr>
        <w:contextualSpacing/>
        <w:jc w:val="both"/>
        <w:rPr>
          <w:rFonts w:ascii="Verdana" w:hAnsi="Verdana"/>
          <w:sz w:val="20"/>
          <w:szCs w:val="20"/>
          <w:lang w:val="ro-RO"/>
        </w:rPr>
      </w:pPr>
      <w:r w:rsidRPr="009A4C84">
        <w:rPr>
          <w:rFonts w:ascii="Verdana" w:hAnsi="Verdana"/>
          <w:sz w:val="20"/>
          <w:szCs w:val="20"/>
          <w:lang w:val="ro-RO"/>
        </w:rPr>
        <w:t>infracţiuni împotriva intereselor financiare ale Uniunii Europene, prevăzute de art. 18</w:t>
      </w:r>
      <w:r w:rsidRPr="009A4C84">
        <w:rPr>
          <w:rFonts w:ascii="Verdana" w:hAnsi="Verdana"/>
          <w:sz w:val="20"/>
          <w:szCs w:val="20"/>
          <w:vertAlign w:val="superscript"/>
          <w:lang w:val="ro-RO"/>
        </w:rPr>
        <w:t>1</w:t>
      </w:r>
      <w:r w:rsidRPr="009A4C84">
        <w:rPr>
          <w:rFonts w:ascii="Verdana" w:hAnsi="Verdana"/>
          <w:sz w:val="20"/>
          <w:szCs w:val="20"/>
          <w:lang w:val="ro-RO"/>
        </w:rPr>
        <w:t> -</w:t>
      </w:r>
      <w:hyperlink r:id="rId9" w:history="1">
        <w:r w:rsidRPr="009A4C84">
          <w:rPr>
            <w:rStyle w:val="Hyperlink"/>
            <w:rFonts w:ascii="Verdana" w:hAnsi="Verdana"/>
            <w:sz w:val="20"/>
            <w:szCs w:val="20"/>
            <w:vertAlign w:val="superscript"/>
            <w:lang w:val="ro-RO"/>
          </w:rPr>
          <w:t>185</w:t>
        </w:r>
      </w:hyperlink>
      <w:r w:rsidRPr="009A4C84">
        <w:rPr>
          <w:rFonts w:ascii="Verdana" w:hAnsi="Verdana"/>
          <w:sz w:val="20"/>
          <w:szCs w:val="20"/>
          <w:lang w:val="ro-RO"/>
        </w:rPr>
        <w:t> din Legea nr. 78/2000, cu modificările şi completările ulterioare, sau de dispoziţiile corespunzătoare ale legislaţiei penale a statului în care respectivul operator economic a fost condamnat; </w:t>
      </w:r>
    </w:p>
    <w:p w14:paraId="18E7D57E" w14:textId="77777777" w:rsidR="00EB169E" w:rsidRPr="009A4C84" w:rsidRDefault="00EB169E">
      <w:pPr>
        <w:numPr>
          <w:ilvl w:val="0"/>
          <w:numId w:val="1"/>
        </w:numPr>
        <w:contextualSpacing/>
        <w:jc w:val="both"/>
        <w:rPr>
          <w:rFonts w:ascii="Verdana" w:hAnsi="Verdana"/>
          <w:sz w:val="20"/>
          <w:szCs w:val="20"/>
          <w:lang w:val="ro-RO"/>
        </w:rPr>
      </w:pPr>
      <w:r w:rsidRPr="009A4C84">
        <w:rPr>
          <w:rFonts w:ascii="Verdana" w:hAnsi="Verdana"/>
          <w:sz w:val="20"/>
          <w:szCs w:val="20"/>
          <w:lang w:val="ro-RO"/>
        </w:rPr>
        <w:t>acte de terorism, prevăzute de art. 32-</w:t>
      </w:r>
      <w:r>
        <w:fldChar w:fldCharType="begin"/>
      </w:r>
      <w:r>
        <w:instrText>HYPERLINK "act:56971%2063695762"</w:instrText>
      </w:r>
      <w:r>
        <w:fldChar w:fldCharType="separate"/>
      </w:r>
      <w:r w:rsidRPr="009A4C84">
        <w:rPr>
          <w:rStyle w:val="Hyperlink"/>
          <w:rFonts w:ascii="Verdana" w:hAnsi="Verdana"/>
          <w:sz w:val="20"/>
          <w:szCs w:val="20"/>
          <w:lang w:val="ro-RO"/>
        </w:rPr>
        <w:t>35</w:t>
      </w:r>
      <w:r>
        <w:fldChar w:fldCharType="end"/>
      </w:r>
      <w:r w:rsidRPr="009A4C84">
        <w:rPr>
          <w:rFonts w:ascii="Verdana" w:hAnsi="Verdana"/>
          <w:sz w:val="20"/>
          <w:szCs w:val="20"/>
          <w:lang w:val="ro-RO"/>
        </w:rPr>
        <w:t> şi art. 37-</w:t>
      </w:r>
      <w:r>
        <w:fldChar w:fldCharType="begin"/>
      </w:r>
      <w:r>
        <w:instrText>HYPERLINK "act:56971%2063697832"</w:instrText>
      </w:r>
      <w:r>
        <w:fldChar w:fldCharType="separate"/>
      </w:r>
      <w:r w:rsidRPr="009A4C84">
        <w:rPr>
          <w:rStyle w:val="Hyperlink"/>
          <w:rFonts w:ascii="Verdana" w:hAnsi="Verdana"/>
          <w:sz w:val="20"/>
          <w:szCs w:val="20"/>
          <w:lang w:val="ro-RO"/>
        </w:rPr>
        <w:t>38</w:t>
      </w:r>
      <w:r>
        <w:fldChar w:fldCharType="end"/>
      </w:r>
      <w:r w:rsidRPr="009A4C84">
        <w:rPr>
          <w:rFonts w:ascii="Verdana" w:hAnsi="Verdana"/>
          <w:sz w:val="20"/>
          <w:szCs w:val="20"/>
          <w:lang w:val="ro-RO"/>
        </w:rPr>
        <w:t> din Legea nr. 535/2004 privind prevenirea şi combaterea terorismului, cu modificările şi completările ulterioare, sau de dispoziţiile corespunzătoare ale legislaţiei penale a statului în care respectivul operator economic a fost condamnat; </w:t>
      </w:r>
    </w:p>
    <w:p w14:paraId="10F5F6ED" w14:textId="77777777" w:rsidR="00EB169E" w:rsidRPr="009A4C84" w:rsidRDefault="00EB169E">
      <w:pPr>
        <w:numPr>
          <w:ilvl w:val="0"/>
          <w:numId w:val="1"/>
        </w:numPr>
        <w:contextualSpacing/>
        <w:jc w:val="both"/>
        <w:rPr>
          <w:rFonts w:ascii="Verdana" w:hAnsi="Verdana"/>
          <w:sz w:val="20"/>
          <w:szCs w:val="20"/>
          <w:lang w:val="ro-RO"/>
        </w:rPr>
      </w:pPr>
      <w:r w:rsidRPr="009A4C84">
        <w:rPr>
          <w:rFonts w:ascii="Verdana" w:hAnsi="Verdana"/>
          <w:sz w:val="20"/>
          <w:szCs w:val="20"/>
          <w:lang w:val="ro-RO"/>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14:paraId="470EA5C2" w14:textId="77777777" w:rsidR="00EB169E" w:rsidRPr="009A4C84" w:rsidRDefault="00EB169E">
      <w:pPr>
        <w:numPr>
          <w:ilvl w:val="0"/>
          <w:numId w:val="1"/>
        </w:numPr>
        <w:contextualSpacing/>
        <w:jc w:val="both"/>
        <w:rPr>
          <w:rFonts w:ascii="Verdana" w:hAnsi="Verdana"/>
          <w:sz w:val="20"/>
          <w:szCs w:val="20"/>
          <w:lang w:val="ro-RO"/>
        </w:rPr>
      </w:pPr>
      <w:r w:rsidRPr="009A4C84">
        <w:rPr>
          <w:rFonts w:ascii="Verdana" w:hAnsi="Verdana"/>
          <w:sz w:val="20"/>
          <w:szCs w:val="20"/>
          <w:lang w:val="ro-RO"/>
        </w:rPr>
        <w:t>traficul şi exploatarea persoanelor vulnerabile, prevăzute de art. 209-</w:t>
      </w:r>
      <w:r>
        <w:fldChar w:fldCharType="begin"/>
      </w:r>
      <w:r>
        <w:instrText>HYPERLINK "act:126692%2096797768"</w:instrText>
      </w:r>
      <w:r>
        <w:fldChar w:fldCharType="separate"/>
      </w:r>
      <w:r w:rsidRPr="009A4C84">
        <w:rPr>
          <w:rStyle w:val="Hyperlink"/>
          <w:rFonts w:ascii="Verdana" w:hAnsi="Verdana"/>
          <w:sz w:val="20"/>
          <w:szCs w:val="20"/>
          <w:lang w:val="ro-RO"/>
        </w:rPr>
        <w:t>217</w:t>
      </w:r>
      <w:r>
        <w:fldChar w:fldCharType="end"/>
      </w:r>
      <w:r w:rsidRPr="009A4C84">
        <w:rPr>
          <w:rFonts w:ascii="Verdana" w:hAnsi="Verdana"/>
          <w:sz w:val="20"/>
          <w:szCs w:val="20"/>
          <w:lang w:val="ro-RO"/>
        </w:rPr>
        <w:t> din Legea nr. 286/2009, cu modificările şi completările ulterioare, sau de dispoziţiile corespunzătoare ale legislaţiei penale a statului în care respectivul operator economic a fost condamnat; </w:t>
      </w:r>
    </w:p>
    <w:p w14:paraId="17F9DE24" w14:textId="77777777" w:rsidR="00EB169E" w:rsidRPr="009A4C84" w:rsidRDefault="00EB169E">
      <w:pPr>
        <w:numPr>
          <w:ilvl w:val="0"/>
          <w:numId w:val="1"/>
        </w:numPr>
        <w:contextualSpacing/>
        <w:jc w:val="both"/>
        <w:rPr>
          <w:rFonts w:ascii="Verdana" w:hAnsi="Verdana"/>
          <w:sz w:val="20"/>
          <w:szCs w:val="20"/>
          <w:lang w:val="ro-RO"/>
        </w:rPr>
      </w:pPr>
      <w:r w:rsidRPr="009A4C84">
        <w:rPr>
          <w:rFonts w:ascii="Verdana" w:hAnsi="Verdana"/>
          <w:sz w:val="20"/>
          <w:szCs w:val="20"/>
          <w:lang w:val="ro-RO"/>
        </w:rPr>
        <w:t>fraudă, în sensul articolului 1 din Convenţia privind protejarea intereselor financiare ale Comunităţilor Europene din 27 noiembrie 1995. </w:t>
      </w:r>
    </w:p>
    <w:p w14:paraId="67CBDCAC" w14:textId="77777777" w:rsidR="00EB169E" w:rsidRPr="009A4C84" w:rsidRDefault="00EB169E" w:rsidP="002E20A3">
      <w:pPr>
        <w:contextualSpacing/>
        <w:jc w:val="both"/>
        <w:rPr>
          <w:rFonts w:ascii="Verdana" w:hAnsi="Verdana"/>
          <w:sz w:val="20"/>
          <w:szCs w:val="20"/>
          <w:lang w:val="ro-RO"/>
        </w:rPr>
      </w:pPr>
      <w:r w:rsidRPr="009A4C84">
        <w:rPr>
          <w:rFonts w:ascii="Verdana" w:hAnsi="Verdana"/>
          <w:sz w:val="20"/>
          <w:szCs w:val="20"/>
          <w:lang w:val="ro-RO"/>
        </w:rPr>
        <w:t>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12DDAB46" w14:textId="77777777" w:rsidR="00EB169E" w:rsidRPr="009A4C84" w:rsidRDefault="00EB169E" w:rsidP="002E20A3">
      <w:pPr>
        <w:contextualSpacing/>
        <w:jc w:val="both"/>
        <w:rPr>
          <w:rFonts w:ascii="Verdana" w:hAnsi="Verdana"/>
          <w:sz w:val="20"/>
          <w:szCs w:val="20"/>
          <w:lang w:val="ro-RO"/>
        </w:rPr>
      </w:pPr>
      <w:r w:rsidRPr="009A4C84">
        <w:rPr>
          <w:rFonts w:ascii="Verdana" w:hAnsi="Verdana"/>
          <w:bCs/>
          <w:sz w:val="20"/>
          <w:szCs w:val="20"/>
          <w:lang w:val="ro-RO"/>
        </w:rPr>
        <w:t>S</w:t>
      </w:r>
      <w:r w:rsidRPr="009A4C84">
        <w:rPr>
          <w:rFonts w:ascii="Verdana" w:hAnsi="Verdana"/>
          <w:sz w:val="20"/>
          <w:szCs w:val="20"/>
          <w:lang w:val="ro-RO"/>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D004869" w14:textId="77777777" w:rsidR="00EB169E" w:rsidRPr="009A4C84" w:rsidRDefault="00EB169E" w:rsidP="002E20A3">
      <w:pPr>
        <w:contextualSpacing/>
        <w:jc w:val="both"/>
        <w:rPr>
          <w:rFonts w:ascii="Verdana" w:hAnsi="Verdana"/>
          <w:sz w:val="20"/>
          <w:szCs w:val="20"/>
          <w:lang w:val="ro-RO"/>
        </w:rPr>
      </w:pPr>
      <w:r w:rsidRPr="009A4C84">
        <w:rPr>
          <w:rFonts w:ascii="Verdana" w:hAnsi="Verdana"/>
          <w:sz w:val="20"/>
          <w:szCs w:val="20"/>
          <w:lang w:val="ro-RO"/>
        </w:rPr>
        <w:t>Înteleg că în cazul în care această declaraţie nu este conformă cu realitatea sunt pasibil de încălcarea prevederilor legislaţiei penale privind falsul în declaraţii.</w:t>
      </w:r>
    </w:p>
    <w:p w14:paraId="47EAA213" w14:textId="509F9EEC" w:rsidR="00EB169E" w:rsidRPr="009A4C84" w:rsidRDefault="002E20A3" w:rsidP="00EB169E">
      <w:pPr>
        <w:contextualSpacing/>
        <w:jc w:val="both"/>
        <w:rPr>
          <w:rFonts w:ascii="Verdana" w:hAnsi="Verdana"/>
          <w:sz w:val="20"/>
          <w:szCs w:val="20"/>
          <w:lang w:val="ro-RO"/>
        </w:rPr>
      </w:pPr>
      <w:r>
        <w:rPr>
          <w:rFonts w:ascii="Verdana" w:hAnsi="Verdana"/>
          <w:sz w:val="20"/>
          <w:szCs w:val="20"/>
          <w:lang w:val="ro-RO"/>
        </w:rPr>
        <w:t xml:space="preserve">                                                                                    </w:t>
      </w:r>
      <w:r w:rsidR="00EB169E" w:rsidRPr="009A4C84">
        <w:rPr>
          <w:rFonts w:ascii="Verdana" w:hAnsi="Verdana"/>
          <w:sz w:val="20"/>
          <w:szCs w:val="20"/>
          <w:lang w:val="ro-RO"/>
        </w:rPr>
        <w:t>Operator economic,</w:t>
      </w:r>
    </w:p>
    <w:p w14:paraId="0F589609"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t>_________________</w:t>
      </w:r>
    </w:p>
    <w:p w14:paraId="4DB7BA4B" w14:textId="33055B0A" w:rsidR="00F63AD5" w:rsidRPr="001F2071" w:rsidRDefault="00EB169E" w:rsidP="002E20A3">
      <w:pPr>
        <w:contextualSpacing/>
        <w:jc w:val="both"/>
        <w:rPr>
          <w:rFonts w:ascii="Verdana" w:hAnsi="Verdana"/>
          <w:sz w:val="20"/>
          <w:szCs w:val="20"/>
          <w:lang w:val="ro-RO"/>
        </w:rPr>
      </w:pP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t>(semnatura autorizată)</w:t>
      </w:r>
    </w:p>
    <w:p w14:paraId="592DDFED" w14:textId="43348F35" w:rsidR="002E20A3" w:rsidRPr="002E20A3" w:rsidRDefault="002E20A3" w:rsidP="002E20A3">
      <w:pPr>
        <w:contextualSpacing/>
        <w:jc w:val="both"/>
        <w:rPr>
          <w:rFonts w:ascii="Verdana" w:hAnsi="Verdana"/>
          <w:bCs/>
          <w:sz w:val="20"/>
          <w:szCs w:val="20"/>
          <w:lang w:val="ro-RO"/>
        </w:rPr>
      </w:pPr>
      <w:r w:rsidRPr="002E20A3">
        <w:rPr>
          <w:rFonts w:ascii="Verdana" w:hAnsi="Verdana"/>
          <w:bCs/>
          <w:sz w:val="20"/>
          <w:szCs w:val="20"/>
          <w:lang w:val="ro-RO"/>
        </w:rPr>
        <w:lastRenderedPageBreak/>
        <w:t>Programul Educație și Ocupare 2021-2027</w:t>
      </w:r>
      <w:r w:rsidR="00A74E0D">
        <w:rPr>
          <w:rFonts w:ascii="Verdana" w:hAnsi="Verdana"/>
          <w:bCs/>
          <w:sz w:val="20"/>
          <w:szCs w:val="20"/>
          <w:lang w:val="ro-RO"/>
        </w:rPr>
        <w:t xml:space="preserve">                  </w:t>
      </w:r>
      <w:r w:rsidR="00A63768">
        <w:rPr>
          <w:rFonts w:ascii="Verdana" w:hAnsi="Verdana"/>
          <w:bCs/>
          <w:sz w:val="20"/>
          <w:szCs w:val="20"/>
          <w:lang w:val="ro-RO"/>
        </w:rPr>
        <w:t xml:space="preserve">                             </w:t>
      </w:r>
      <w:r w:rsidR="00A63768" w:rsidRPr="00696590">
        <w:rPr>
          <w:rFonts w:ascii="Verdana" w:hAnsi="Verdana"/>
          <w:sz w:val="20"/>
          <w:szCs w:val="20"/>
          <w:lang w:val="ro-RO"/>
        </w:rPr>
        <w:t>Formular 3</w:t>
      </w:r>
      <w:r w:rsidR="00A63768" w:rsidRPr="00A63768">
        <w:rPr>
          <w:rFonts w:ascii="Verdana" w:hAnsi="Verdana"/>
          <w:bCs/>
          <w:sz w:val="20"/>
          <w:szCs w:val="20"/>
          <w:lang w:val="ro-RO"/>
        </w:rPr>
        <w:t xml:space="preserve">      </w:t>
      </w:r>
      <w:r w:rsidR="00A74E0D">
        <w:rPr>
          <w:rFonts w:ascii="Verdana" w:hAnsi="Verdana"/>
          <w:bCs/>
          <w:sz w:val="20"/>
          <w:szCs w:val="20"/>
          <w:lang w:val="ro-RO"/>
        </w:rPr>
        <w:t xml:space="preserve">                                        </w:t>
      </w:r>
    </w:p>
    <w:p w14:paraId="4FF46150" w14:textId="47D17055" w:rsidR="002E20A3" w:rsidRPr="002E20A3" w:rsidRDefault="002E20A3" w:rsidP="002E20A3">
      <w:pPr>
        <w:contextualSpacing/>
        <w:jc w:val="both"/>
        <w:rPr>
          <w:rFonts w:ascii="Verdana" w:hAnsi="Verdana"/>
          <w:bCs/>
          <w:iCs/>
          <w:sz w:val="20"/>
          <w:szCs w:val="20"/>
          <w:lang w:val="ro-RO"/>
        </w:rPr>
      </w:pPr>
      <w:r w:rsidRPr="002E20A3">
        <w:rPr>
          <w:rFonts w:ascii="Verdana" w:hAnsi="Verdana"/>
          <w:bCs/>
          <w:iCs/>
          <w:sz w:val="20"/>
          <w:szCs w:val="20"/>
          <w:lang w:val="ro-RO"/>
        </w:rPr>
        <w:t>Denumire ofertant: .........................</w:t>
      </w:r>
      <w:r w:rsidR="00996D43">
        <w:rPr>
          <w:rFonts w:ascii="Verdana" w:hAnsi="Verdana"/>
          <w:bCs/>
          <w:iCs/>
          <w:sz w:val="20"/>
          <w:szCs w:val="20"/>
          <w:lang w:val="ro-RO"/>
        </w:rPr>
        <w:t xml:space="preserve">                                                    </w:t>
      </w:r>
    </w:p>
    <w:p w14:paraId="6D460836" w14:textId="77777777" w:rsidR="002E20A3" w:rsidRPr="002E20A3" w:rsidRDefault="002E20A3" w:rsidP="002E20A3">
      <w:pPr>
        <w:contextualSpacing/>
        <w:jc w:val="both"/>
        <w:rPr>
          <w:rFonts w:ascii="Verdana" w:hAnsi="Verdana"/>
          <w:bCs/>
          <w:iCs/>
          <w:sz w:val="20"/>
          <w:szCs w:val="20"/>
          <w:lang w:val="ro-RO"/>
        </w:rPr>
      </w:pPr>
      <w:r w:rsidRPr="002E20A3">
        <w:rPr>
          <w:rFonts w:ascii="Verdana" w:hAnsi="Verdana"/>
          <w:bCs/>
          <w:iCs/>
          <w:sz w:val="20"/>
          <w:szCs w:val="20"/>
          <w:lang w:val="ro-RO"/>
        </w:rPr>
        <w:t>Adresă ofertant: .............................</w:t>
      </w:r>
    </w:p>
    <w:p w14:paraId="32B5EAC4" w14:textId="77777777" w:rsidR="002E20A3" w:rsidRPr="002E20A3" w:rsidRDefault="002E20A3" w:rsidP="002E20A3">
      <w:pPr>
        <w:contextualSpacing/>
        <w:jc w:val="both"/>
        <w:rPr>
          <w:rFonts w:ascii="Verdana" w:hAnsi="Verdana"/>
          <w:bCs/>
          <w:iCs/>
          <w:sz w:val="20"/>
          <w:szCs w:val="20"/>
          <w:lang w:val="ro-RO"/>
        </w:rPr>
      </w:pPr>
      <w:r w:rsidRPr="002E20A3">
        <w:rPr>
          <w:rFonts w:ascii="Verdana" w:hAnsi="Verdana"/>
          <w:bCs/>
          <w:iCs/>
          <w:sz w:val="20"/>
          <w:szCs w:val="20"/>
          <w:lang w:val="ro-RO"/>
        </w:rPr>
        <w:t>Document de ofertare în cadrul proiectului: ..........................(titlu proiect)</w:t>
      </w:r>
    </w:p>
    <w:p w14:paraId="07FC3174" w14:textId="77777777" w:rsidR="002E20A3" w:rsidRPr="001F2071" w:rsidRDefault="002E20A3" w:rsidP="002E20A3">
      <w:pPr>
        <w:contextualSpacing/>
        <w:jc w:val="both"/>
        <w:rPr>
          <w:rFonts w:ascii="Verdana" w:hAnsi="Verdana"/>
          <w:iCs/>
          <w:sz w:val="20"/>
          <w:szCs w:val="20"/>
        </w:rPr>
      </w:pPr>
      <w:r w:rsidRPr="001F2071">
        <w:rPr>
          <w:rFonts w:ascii="Verdana" w:hAnsi="Verdana"/>
          <w:iCs/>
          <w:sz w:val="20"/>
          <w:szCs w:val="20"/>
          <w:lang w:val="ro-RO"/>
        </w:rPr>
        <w:t>Cod apel: PEO/76/PEO_P8/OP4/ESO4.5/PEO_A3</w:t>
      </w:r>
    </w:p>
    <w:p w14:paraId="23D348AF" w14:textId="0A8A22F1" w:rsidR="00EB169E" w:rsidRPr="00A63768" w:rsidRDefault="00EB169E" w:rsidP="00EB169E">
      <w:pPr>
        <w:contextualSpacing/>
        <w:jc w:val="both"/>
        <w:rPr>
          <w:rFonts w:ascii="Verdana" w:hAnsi="Verdana"/>
          <w:sz w:val="20"/>
          <w:szCs w:val="20"/>
          <w:lang w:val="ro-RO"/>
        </w:rPr>
      </w:pP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p>
    <w:p w14:paraId="2926F10A" w14:textId="77777777" w:rsidR="00A63768" w:rsidRPr="00077B05" w:rsidRDefault="00EB169E" w:rsidP="00A63768">
      <w:pPr>
        <w:contextualSpacing/>
        <w:jc w:val="center"/>
        <w:rPr>
          <w:rFonts w:ascii="Verdana" w:hAnsi="Verdana"/>
          <w:b/>
          <w:bCs/>
          <w:sz w:val="20"/>
          <w:szCs w:val="20"/>
          <w:lang w:val="ro-RO"/>
        </w:rPr>
      </w:pPr>
      <w:r w:rsidRPr="00077B05">
        <w:rPr>
          <w:rFonts w:ascii="Verdana" w:hAnsi="Verdana"/>
          <w:b/>
          <w:sz w:val="20"/>
          <w:szCs w:val="20"/>
          <w:lang w:val="ro-RO"/>
        </w:rPr>
        <w:t>DECLARAŢIE PRIVIND NEÎNCADRAREA ÎN ART. 165</w:t>
      </w:r>
      <w:r w:rsidR="00A63768" w:rsidRPr="00077B05">
        <w:rPr>
          <w:rFonts w:ascii="Verdana" w:hAnsi="Verdana"/>
          <w:b/>
          <w:sz w:val="20"/>
          <w:szCs w:val="20"/>
          <w:lang w:val="ro-RO"/>
        </w:rPr>
        <w:t xml:space="preserve">,166,167 DIN LEGEA 98/2016 </w:t>
      </w:r>
      <w:r w:rsidR="00A63768" w:rsidRPr="00077B05">
        <w:rPr>
          <w:rFonts w:ascii="Verdana" w:hAnsi="Verdana"/>
          <w:b/>
          <w:bCs/>
          <w:sz w:val="20"/>
          <w:szCs w:val="20"/>
          <w:lang w:val="ro-RO"/>
        </w:rPr>
        <w:t>privind achizițiile publice, cu modificările si completarile ulterioare</w:t>
      </w:r>
    </w:p>
    <w:p w14:paraId="1571F9A1" w14:textId="77777777" w:rsidR="00EB169E" w:rsidRPr="009A4C84" w:rsidRDefault="00EB169E" w:rsidP="00EB169E">
      <w:pPr>
        <w:contextualSpacing/>
        <w:jc w:val="both"/>
        <w:rPr>
          <w:rFonts w:ascii="Verdana" w:hAnsi="Verdana"/>
          <w:sz w:val="20"/>
          <w:szCs w:val="20"/>
          <w:lang w:val="ro-RO"/>
        </w:rPr>
      </w:pPr>
    </w:p>
    <w:p w14:paraId="50825135" w14:textId="572760EB"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 xml:space="preserve">Subsemnatul _________________, reprezentant împuternicit al _________________________, (denumirea/numele și sediul/adresa operatorului economic) în calitate de ________________________(candidat/ofertant/ofertant asociat/terţ susţinător al candidatului/ofertantului__________________la procedura de </w:t>
      </w:r>
      <w:r w:rsidRPr="009A4C84">
        <w:rPr>
          <w:rFonts w:ascii="Verdana" w:hAnsi="Verdana"/>
          <w:b/>
          <w:sz w:val="20"/>
          <w:szCs w:val="20"/>
          <w:lang w:val="ro-RO"/>
        </w:rPr>
        <w:t>___________________</w:t>
      </w:r>
      <w:r w:rsidRPr="009A4C84">
        <w:rPr>
          <w:rFonts w:ascii="Verdana" w:hAnsi="Verdana"/>
          <w:sz w:val="20"/>
          <w:szCs w:val="20"/>
          <w:lang w:val="ro-RO"/>
        </w:rPr>
        <w:t xml:space="preserve">pentru achiziţia de </w:t>
      </w:r>
      <w:r w:rsidRPr="009A4C84">
        <w:rPr>
          <w:rFonts w:ascii="Verdana" w:hAnsi="Verdana"/>
          <w:b/>
          <w:sz w:val="20"/>
          <w:szCs w:val="20"/>
          <w:lang w:val="ro-RO"/>
        </w:rPr>
        <w:t>______________________</w:t>
      </w:r>
      <w:r w:rsidRPr="009A4C84">
        <w:rPr>
          <w:rFonts w:ascii="Verdana" w:hAnsi="Verdana"/>
          <w:sz w:val="20"/>
          <w:szCs w:val="20"/>
          <w:lang w:val="ro-RO"/>
        </w:rPr>
        <w:t>, cod CPV</w:t>
      </w:r>
      <w:r w:rsidRPr="009A4C84">
        <w:rPr>
          <w:rFonts w:ascii="Verdana" w:hAnsi="Verdana"/>
          <w:b/>
          <w:sz w:val="20"/>
          <w:szCs w:val="20"/>
          <w:lang w:val="ro-RO"/>
        </w:rPr>
        <w:t xml:space="preserve"> __________,</w:t>
      </w:r>
      <w:r w:rsidRPr="009A4C84">
        <w:rPr>
          <w:rFonts w:ascii="Verdana" w:hAnsi="Verdana"/>
          <w:sz w:val="20"/>
          <w:szCs w:val="20"/>
          <w:lang w:val="ro-RO"/>
        </w:rPr>
        <w:t xml:space="preserve"> la data de </w:t>
      </w:r>
      <w:r w:rsidRPr="009A4C84">
        <w:rPr>
          <w:rFonts w:ascii="Verdana" w:hAnsi="Verdana"/>
          <w:b/>
          <w:sz w:val="20"/>
          <w:szCs w:val="20"/>
          <w:lang w:val="ro-RO"/>
        </w:rPr>
        <w:t>_______</w:t>
      </w:r>
      <w:r w:rsidRPr="009A4C84">
        <w:rPr>
          <w:rFonts w:ascii="Verdana" w:hAnsi="Verdana"/>
          <w:sz w:val="20"/>
          <w:szCs w:val="20"/>
          <w:lang w:val="ro-RO"/>
        </w:rPr>
        <w:t>organizată de ______________ (denumirea autorităţii contractante), declar pe proprie răspundere că:</w:t>
      </w:r>
    </w:p>
    <w:p w14:paraId="32722F2D" w14:textId="77777777" w:rsidR="00EB169E" w:rsidRPr="009A4C84" w:rsidRDefault="00EB169E" w:rsidP="00EB169E">
      <w:pPr>
        <w:contextualSpacing/>
        <w:jc w:val="both"/>
        <w:rPr>
          <w:rFonts w:ascii="Verdana" w:hAnsi="Verdana"/>
          <w:b/>
          <w:bCs/>
          <w:sz w:val="20"/>
          <w:szCs w:val="20"/>
          <w:lang w:val="ro-RO"/>
        </w:rPr>
      </w:pPr>
    </w:p>
    <w:p w14:paraId="6188B1C7" w14:textId="77777777" w:rsidR="00EB169E" w:rsidRPr="009A4C84" w:rsidRDefault="00EB169E">
      <w:pPr>
        <w:numPr>
          <w:ilvl w:val="0"/>
          <w:numId w:val="2"/>
        </w:numPr>
        <w:contextualSpacing/>
        <w:jc w:val="both"/>
        <w:rPr>
          <w:rFonts w:ascii="Verdana" w:hAnsi="Verdana"/>
          <w:sz w:val="20"/>
          <w:szCs w:val="20"/>
          <w:lang w:val="ro-RO"/>
        </w:rPr>
      </w:pPr>
      <w:r w:rsidRPr="009A4C84">
        <w:rPr>
          <w:rFonts w:ascii="Verdana" w:hAnsi="Verdana"/>
          <w:b/>
          <w:bCs/>
          <w:sz w:val="20"/>
          <w:szCs w:val="20"/>
          <w:lang w:val="ro-RO"/>
        </w:rPr>
        <w:t xml:space="preserve">Nu ne-am </w:t>
      </w:r>
      <w:r w:rsidRPr="009A4C84">
        <w:rPr>
          <w:rFonts w:ascii="Verdana" w:hAnsi="Verdana"/>
          <w:sz w:val="20"/>
          <w:szCs w:val="20"/>
          <w:lang w:val="ro-RO"/>
        </w:rPr>
        <w:t>încălcat obligaţiile privind plata impozitelor, taxelor sau a contribuţiilor la bugetul general consolidat așa cum aceste obligații sunt definite de art. 165, alin. (1) și art. 166, alin. (2) din Legea 98/2016. </w:t>
      </w:r>
    </w:p>
    <w:p w14:paraId="541916BA" w14:textId="77777777" w:rsidR="00EB169E" w:rsidRPr="009A4C84" w:rsidRDefault="00EB169E">
      <w:pPr>
        <w:numPr>
          <w:ilvl w:val="0"/>
          <w:numId w:val="2"/>
        </w:numPr>
        <w:contextualSpacing/>
        <w:jc w:val="both"/>
        <w:rPr>
          <w:rFonts w:ascii="Verdana" w:hAnsi="Verdana"/>
          <w:sz w:val="20"/>
          <w:szCs w:val="20"/>
          <w:lang w:val="ro-RO"/>
        </w:rPr>
      </w:pPr>
      <w:r w:rsidRPr="009A4C84">
        <w:rPr>
          <w:rFonts w:ascii="Verdana" w:hAnsi="Verdana"/>
          <w:b/>
          <w:bCs/>
          <w:sz w:val="20"/>
          <w:szCs w:val="20"/>
          <w:lang w:val="ro-RO"/>
        </w:rPr>
        <w:t xml:space="preserve">Nu ne aflăm </w:t>
      </w:r>
      <w:r w:rsidRPr="009A4C84">
        <w:rPr>
          <w:rFonts w:ascii="Verdana" w:hAnsi="Verdana"/>
          <w:sz w:val="20"/>
          <w:szCs w:val="20"/>
          <w:lang w:val="ro-RO"/>
        </w:rPr>
        <w:t>în oricare dintre următoarele situaţii prevăzute de art. 167, alin (1) din Legea 98/2016, respectiv: </w:t>
      </w:r>
    </w:p>
    <w:p w14:paraId="6189CBF0" w14:textId="77777777" w:rsidR="00EB169E" w:rsidRPr="009A4C84" w:rsidRDefault="00EB169E">
      <w:pPr>
        <w:numPr>
          <w:ilvl w:val="1"/>
          <w:numId w:val="3"/>
        </w:numPr>
        <w:ind w:hanging="450"/>
        <w:contextualSpacing/>
        <w:jc w:val="both"/>
        <w:rPr>
          <w:rFonts w:ascii="Verdana" w:hAnsi="Verdana"/>
          <w:sz w:val="20"/>
          <w:szCs w:val="20"/>
          <w:lang w:val="ro-RO"/>
        </w:rPr>
      </w:pPr>
      <w:r w:rsidRPr="009A4C84">
        <w:rPr>
          <w:rFonts w:ascii="Verdana" w:hAnsi="Verdana"/>
          <w:sz w:val="20"/>
          <w:szCs w:val="20"/>
          <w:lang w:val="ro-RO"/>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7E61A561" w14:textId="77777777" w:rsidR="00EB169E" w:rsidRPr="009A4C84" w:rsidRDefault="00EB169E">
      <w:pPr>
        <w:numPr>
          <w:ilvl w:val="1"/>
          <w:numId w:val="3"/>
        </w:numPr>
        <w:ind w:hanging="450"/>
        <w:contextualSpacing/>
        <w:jc w:val="both"/>
        <w:rPr>
          <w:rFonts w:ascii="Verdana" w:hAnsi="Verdana"/>
          <w:sz w:val="20"/>
          <w:szCs w:val="20"/>
          <w:lang w:val="ro-RO"/>
        </w:rPr>
      </w:pPr>
      <w:r w:rsidRPr="009A4C84">
        <w:rPr>
          <w:rFonts w:ascii="Verdana" w:hAnsi="Verdana"/>
          <w:sz w:val="20"/>
          <w:szCs w:val="20"/>
          <w:lang w:val="ro-RO"/>
        </w:rPr>
        <w:t>nu ne aflăm în procedura insolvenţei sau în lichidare, în supraveghere judiciară sau în încetarea activităţii; </w:t>
      </w:r>
    </w:p>
    <w:p w14:paraId="0312695C" w14:textId="77777777" w:rsidR="00EB169E" w:rsidRPr="009A4C84" w:rsidRDefault="00EB169E">
      <w:pPr>
        <w:numPr>
          <w:ilvl w:val="1"/>
          <w:numId w:val="3"/>
        </w:numPr>
        <w:ind w:hanging="450"/>
        <w:contextualSpacing/>
        <w:jc w:val="both"/>
        <w:rPr>
          <w:rFonts w:ascii="Verdana" w:hAnsi="Verdana"/>
          <w:sz w:val="20"/>
          <w:szCs w:val="20"/>
          <w:lang w:val="ro-RO"/>
        </w:rPr>
      </w:pPr>
      <w:r w:rsidRPr="009A4C84">
        <w:rPr>
          <w:rFonts w:ascii="Verdana" w:hAnsi="Verdana"/>
          <w:bCs/>
          <w:sz w:val="20"/>
          <w:szCs w:val="20"/>
          <w:lang w:val="ro-RO"/>
        </w:rPr>
        <w:t>nu</w:t>
      </w:r>
      <w:r w:rsidRPr="009A4C84">
        <w:rPr>
          <w:rFonts w:ascii="Verdana" w:hAnsi="Verdana"/>
          <w:sz w:val="20"/>
          <w:szCs w:val="20"/>
          <w:lang w:val="ro-RO"/>
        </w:rPr>
        <w:t> am comis o abatere profesională gravă care ne pune în discuţie integritatea, iar autoritatea contractantă poate demonstra acest lucru prin orice mijloc de probă adecvat, cum ar fi o decizie a unei instanţe judecătoreşti sau a unei autorităţi administrative; </w:t>
      </w:r>
    </w:p>
    <w:p w14:paraId="7460B048" w14:textId="77777777" w:rsidR="00EB169E" w:rsidRPr="009A4C84" w:rsidRDefault="00EB169E">
      <w:pPr>
        <w:numPr>
          <w:ilvl w:val="1"/>
          <w:numId w:val="3"/>
        </w:numPr>
        <w:ind w:hanging="450"/>
        <w:contextualSpacing/>
        <w:jc w:val="both"/>
        <w:rPr>
          <w:rFonts w:ascii="Verdana" w:hAnsi="Verdana"/>
          <w:sz w:val="20"/>
          <w:szCs w:val="20"/>
          <w:lang w:val="ro-RO"/>
        </w:rPr>
      </w:pPr>
      <w:r w:rsidRPr="009A4C84">
        <w:rPr>
          <w:rFonts w:ascii="Verdana" w:hAnsi="Verdana"/>
          <w:sz w:val="20"/>
          <w:szCs w:val="20"/>
          <w:lang w:val="ro-RO"/>
        </w:rPr>
        <w:t>nu am încheiat cu alţi operatori economici acorduri care vizează denaturarea concurenţei în cadrul sau în legătură cu procedura în cauză; </w:t>
      </w:r>
    </w:p>
    <w:p w14:paraId="3C57AD66" w14:textId="77777777" w:rsidR="00EB169E" w:rsidRPr="009A4C84" w:rsidRDefault="00EB169E">
      <w:pPr>
        <w:numPr>
          <w:ilvl w:val="1"/>
          <w:numId w:val="3"/>
        </w:numPr>
        <w:ind w:hanging="450"/>
        <w:contextualSpacing/>
        <w:jc w:val="both"/>
        <w:rPr>
          <w:rFonts w:ascii="Verdana" w:hAnsi="Verdana"/>
          <w:sz w:val="20"/>
          <w:szCs w:val="20"/>
          <w:lang w:val="ro-RO"/>
        </w:rPr>
      </w:pPr>
      <w:r w:rsidRPr="009A4C84">
        <w:rPr>
          <w:rFonts w:ascii="Verdana" w:hAnsi="Verdana"/>
          <w:sz w:val="20"/>
          <w:szCs w:val="20"/>
          <w:lang w:val="ro-RO"/>
        </w:rPr>
        <w:t>nu ne aflăm într-o situaţie de conflict de interese în cadrul sau în legătură cu procedura în cauză;</w:t>
      </w:r>
    </w:p>
    <w:p w14:paraId="37EDFE42" w14:textId="77777777" w:rsidR="00A63768" w:rsidRDefault="00EB169E">
      <w:pPr>
        <w:numPr>
          <w:ilvl w:val="1"/>
          <w:numId w:val="3"/>
        </w:numPr>
        <w:ind w:left="540"/>
        <w:contextualSpacing/>
        <w:jc w:val="both"/>
        <w:rPr>
          <w:rFonts w:ascii="Verdana" w:hAnsi="Verdana"/>
          <w:sz w:val="20"/>
          <w:szCs w:val="20"/>
          <w:lang w:val="ro-RO"/>
        </w:rPr>
      </w:pPr>
      <w:r w:rsidRPr="009A4C84">
        <w:rPr>
          <w:rFonts w:ascii="Verdana" w:hAnsi="Verdana"/>
          <w:sz w:val="20"/>
          <w:szCs w:val="20"/>
          <w:lang w:val="ro-RO"/>
        </w:rPr>
        <w:t> nu am participat anterioar la pregătirea procedurii de atribuire ceea ce a condus la o distorsionare a concurenţei;</w:t>
      </w:r>
    </w:p>
    <w:p w14:paraId="4FCF9431" w14:textId="269186D2" w:rsidR="00EB169E" w:rsidRPr="00A63768" w:rsidRDefault="00EB169E">
      <w:pPr>
        <w:numPr>
          <w:ilvl w:val="1"/>
          <w:numId w:val="3"/>
        </w:numPr>
        <w:ind w:left="540"/>
        <w:contextualSpacing/>
        <w:jc w:val="both"/>
        <w:rPr>
          <w:rFonts w:ascii="Verdana" w:hAnsi="Verdana"/>
          <w:sz w:val="20"/>
          <w:szCs w:val="20"/>
          <w:lang w:val="ro-RO"/>
        </w:rPr>
      </w:pPr>
      <w:r w:rsidRPr="00A63768">
        <w:rPr>
          <w:rFonts w:ascii="Verdana" w:hAnsi="Verdana"/>
          <w:sz w:val="20"/>
          <w:szCs w:val="20"/>
          <w:lang w:val="ro-RO"/>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14:paraId="6974F2A4" w14:textId="77777777" w:rsidR="00EB169E" w:rsidRPr="009A4C84" w:rsidRDefault="00EB169E">
      <w:pPr>
        <w:numPr>
          <w:ilvl w:val="1"/>
          <w:numId w:val="3"/>
        </w:numPr>
        <w:ind w:left="720" w:hanging="540"/>
        <w:contextualSpacing/>
        <w:jc w:val="both"/>
        <w:rPr>
          <w:rFonts w:ascii="Verdana" w:hAnsi="Verdana"/>
          <w:sz w:val="20"/>
          <w:szCs w:val="20"/>
          <w:lang w:val="ro-RO"/>
        </w:rPr>
      </w:pPr>
      <w:r w:rsidRPr="009A4C84">
        <w:rPr>
          <w:rFonts w:ascii="Verdana" w:hAnsi="Verdana"/>
          <w:sz w:val="20"/>
          <w:szCs w:val="20"/>
          <w:lang w:val="ro-RO"/>
        </w:rPr>
        <w:t>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 </w:t>
      </w:r>
    </w:p>
    <w:p w14:paraId="468D6B6C" w14:textId="77777777" w:rsidR="00EB169E" w:rsidRPr="009A4C84" w:rsidRDefault="00EB169E">
      <w:pPr>
        <w:numPr>
          <w:ilvl w:val="1"/>
          <w:numId w:val="3"/>
        </w:numPr>
        <w:ind w:left="720" w:hanging="540"/>
        <w:contextualSpacing/>
        <w:jc w:val="both"/>
        <w:rPr>
          <w:rFonts w:ascii="Verdana" w:hAnsi="Verdana"/>
          <w:sz w:val="20"/>
          <w:szCs w:val="20"/>
          <w:lang w:val="ro-RO"/>
        </w:rPr>
      </w:pPr>
      <w:r w:rsidRPr="009A4C84">
        <w:rPr>
          <w:rFonts w:ascii="Verdana" w:hAnsi="Verdana"/>
          <w:sz w:val="20"/>
          <w:szCs w:val="20"/>
          <w:lang w:val="ro-RO"/>
        </w:rPr>
        <w:t>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14:paraId="3A5EF303"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679D9FB1"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Înteleg că în cazul în care această declaraţie nu este conformă cu realitatea sunt pasibil de încălcarea prevederilor legislaţiei penale privind falsul în declaraţii.</w:t>
      </w:r>
    </w:p>
    <w:p w14:paraId="25042ED5" w14:textId="77777777" w:rsidR="00EB169E" w:rsidRPr="009A4C84" w:rsidRDefault="00EB169E" w:rsidP="00EB169E">
      <w:pPr>
        <w:contextualSpacing/>
        <w:jc w:val="both"/>
        <w:rPr>
          <w:rFonts w:ascii="Verdana" w:hAnsi="Verdana"/>
          <w:sz w:val="20"/>
          <w:szCs w:val="20"/>
          <w:lang w:val="ro-RO"/>
        </w:rPr>
      </w:pPr>
    </w:p>
    <w:p w14:paraId="73E2EAEF" w14:textId="7B3E92ED" w:rsidR="00EB169E" w:rsidRPr="00A63768" w:rsidRDefault="00A63768" w:rsidP="00A63768">
      <w:pPr>
        <w:contextualSpacing/>
        <w:jc w:val="right"/>
        <w:rPr>
          <w:rFonts w:ascii="Verdana" w:hAnsi="Verdana"/>
          <w:sz w:val="20"/>
          <w:szCs w:val="20"/>
        </w:rPr>
      </w:pPr>
      <w:r w:rsidRPr="00A63768">
        <w:rPr>
          <w:rFonts w:ascii="Verdana" w:hAnsi="Verdana"/>
          <w:sz w:val="20"/>
          <w:szCs w:val="20"/>
          <w:lang w:val="ro-RO"/>
        </w:rPr>
        <w:t>Operator economic,</w:t>
      </w:r>
    </w:p>
    <w:p w14:paraId="635BB8A6" w14:textId="4E036DAE" w:rsidR="00EB169E" w:rsidRPr="00A63768" w:rsidRDefault="00A63768" w:rsidP="00A63768">
      <w:pPr>
        <w:contextualSpacing/>
        <w:jc w:val="right"/>
        <w:rPr>
          <w:rFonts w:ascii="Verdana" w:hAnsi="Verdana"/>
          <w:sz w:val="20"/>
          <w:szCs w:val="20"/>
        </w:rPr>
      </w:pPr>
      <w:r w:rsidRPr="00A63768">
        <w:rPr>
          <w:rFonts w:ascii="Verdana" w:hAnsi="Verdana"/>
          <w:sz w:val="20"/>
          <w:szCs w:val="20"/>
          <w:lang w:val="ro-RO"/>
        </w:rPr>
        <w:t>(semnatura autorizată)</w:t>
      </w:r>
    </w:p>
    <w:p w14:paraId="0C02C0C6" w14:textId="60AA17FC" w:rsidR="00A34491" w:rsidRPr="009A4C84" w:rsidRDefault="00A34491" w:rsidP="00A34491">
      <w:pPr>
        <w:contextualSpacing/>
        <w:jc w:val="both"/>
        <w:rPr>
          <w:rFonts w:ascii="Verdana" w:hAnsi="Verdana"/>
          <w:i/>
          <w:sz w:val="20"/>
          <w:szCs w:val="20"/>
        </w:rPr>
      </w:pPr>
    </w:p>
    <w:p w14:paraId="20254638" w14:textId="70E52186" w:rsidR="00077B05" w:rsidRPr="00077B05" w:rsidRDefault="00077B05" w:rsidP="00077B05">
      <w:pPr>
        <w:contextualSpacing/>
        <w:jc w:val="both"/>
        <w:rPr>
          <w:rFonts w:ascii="Verdana" w:hAnsi="Verdana"/>
          <w:bCs/>
          <w:iCs/>
          <w:sz w:val="20"/>
          <w:szCs w:val="20"/>
          <w:lang w:val="ro-RO"/>
        </w:rPr>
      </w:pPr>
      <w:r w:rsidRPr="00077B05">
        <w:rPr>
          <w:rFonts w:ascii="Verdana" w:hAnsi="Verdana"/>
          <w:bCs/>
          <w:iCs/>
          <w:sz w:val="20"/>
          <w:szCs w:val="20"/>
          <w:lang w:val="ro-RO"/>
        </w:rPr>
        <w:t xml:space="preserve">Programul Educație și Ocupare 2021-2027                                               </w:t>
      </w:r>
      <w:r w:rsidRPr="00077B05">
        <w:rPr>
          <w:rFonts w:ascii="Verdana" w:hAnsi="Verdana"/>
          <w:iCs/>
          <w:sz w:val="20"/>
          <w:szCs w:val="20"/>
          <w:lang w:val="ro-RO"/>
        </w:rPr>
        <w:t xml:space="preserve">Formular </w:t>
      </w:r>
      <w:r w:rsidRPr="00696590">
        <w:rPr>
          <w:rFonts w:ascii="Verdana" w:hAnsi="Verdana"/>
          <w:iCs/>
          <w:sz w:val="20"/>
          <w:szCs w:val="20"/>
          <w:lang w:val="ro-RO"/>
        </w:rPr>
        <w:t>4</w:t>
      </w:r>
      <w:r w:rsidRPr="00077B05">
        <w:rPr>
          <w:rFonts w:ascii="Verdana" w:hAnsi="Verdana"/>
          <w:bCs/>
          <w:iCs/>
          <w:sz w:val="20"/>
          <w:szCs w:val="20"/>
          <w:lang w:val="ro-RO"/>
        </w:rPr>
        <w:t xml:space="preserve">                                              </w:t>
      </w:r>
    </w:p>
    <w:p w14:paraId="510392A2" w14:textId="77777777" w:rsidR="00077B05" w:rsidRPr="00077B05" w:rsidRDefault="00077B05" w:rsidP="00077B05">
      <w:pPr>
        <w:contextualSpacing/>
        <w:jc w:val="both"/>
        <w:rPr>
          <w:rFonts w:ascii="Verdana" w:hAnsi="Verdana"/>
          <w:bCs/>
          <w:iCs/>
          <w:sz w:val="20"/>
          <w:szCs w:val="20"/>
          <w:lang w:val="ro-RO"/>
        </w:rPr>
      </w:pPr>
      <w:r w:rsidRPr="00077B05">
        <w:rPr>
          <w:rFonts w:ascii="Verdana" w:hAnsi="Verdana"/>
          <w:bCs/>
          <w:iCs/>
          <w:sz w:val="20"/>
          <w:szCs w:val="20"/>
          <w:lang w:val="ro-RO"/>
        </w:rPr>
        <w:t>Denumire ofertant: .........................</w:t>
      </w:r>
    </w:p>
    <w:p w14:paraId="111D24D9" w14:textId="77777777" w:rsidR="00077B05" w:rsidRPr="00077B05" w:rsidRDefault="00077B05" w:rsidP="00077B05">
      <w:pPr>
        <w:contextualSpacing/>
        <w:jc w:val="both"/>
        <w:rPr>
          <w:rFonts w:ascii="Verdana" w:hAnsi="Verdana"/>
          <w:bCs/>
          <w:iCs/>
          <w:sz w:val="20"/>
          <w:szCs w:val="20"/>
          <w:lang w:val="ro-RO"/>
        </w:rPr>
      </w:pPr>
      <w:r w:rsidRPr="00077B05">
        <w:rPr>
          <w:rFonts w:ascii="Verdana" w:hAnsi="Verdana"/>
          <w:bCs/>
          <w:iCs/>
          <w:sz w:val="20"/>
          <w:szCs w:val="20"/>
          <w:lang w:val="ro-RO"/>
        </w:rPr>
        <w:t>Adresă ofertant: .............................</w:t>
      </w:r>
    </w:p>
    <w:p w14:paraId="261B6410" w14:textId="77777777" w:rsidR="00077B05" w:rsidRPr="00077B05" w:rsidRDefault="00077B05" w:rsidP="00077B05">
      <w:pPr>
        <w:contextualSpacing/>
        <w:jc w:val="both"/>
        <w:rPr>
          <w:rFonts w:ascii="Verdana" w:hAnsi="Verdana"/>
          <w:bCs/>
          <w:iCs/>
          <w:sz w:val="20"/>
          <w:szCs w:val="20"/>
          <w:lang w:val="ro-RO"/>
        </w:rPr>
      </w:pPr>
      <w:r w:rsidRPr="00077B05">
        <w:rPr>
          <w:rFonts w:ascii="Verdana" w:hAnsi="Verdana"/>
          <w:bCs/>
          <w:iCs/>
          <w:sz w:val="20"/>
          <w:szCs w:val="20"/>
          <w:lang w:val="ro-RO"/>
        </w:rPr>
        <w:t>Document de ofertare în cadrul proiectului: ..........................(titlu proiect)</w:t>
      </w:r>
    </w:p>
    <w:p w14:paraId="03DA7B61" w14:textId="77777777" w:rsidR="00077B05" w:rsidRPr="001F2071" w:rsidRDefault="00077B05" w:rsidP="00077B05">
      <w:pPr>
        <w:contextualSpacing/>
        <w:jc w:val="both"/>
        <w:rPr>
          <w:rFonts w:ascii="Verdana" w:hAnsi="Verdana"/>
          <w:iCs/>
          <w:sz w:val="20"/>
          <w:szCs w:val="20"/>
        </w:rPr>
      </w:pPr>
      <w:r w:rsidRPr="001F2071">
        <w:rPr>
          <w:rFonts w:ascii="Verdana" w:hAnsi="Verdana"/>
          <w:iCs/>
          <w:sz w:val="20"/>
          <w:szCs w:val="20"/>
          <w:lang w:val="ro-RO"/>
        </w:rPr>
        <w:t>Cod apel: PEO/76/PEO_P8/OP4/ESO4.5/PEO_A3</w:t>
      </w:r>
    </w:p>
    <w:p w14:paraId="6FBBE93D"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p>
    <w:p w14:paraId="78671741" w14:textId="25F40A5B" w:rsidR="00A34491" w:rsidRPr="009A4C84" w:rsidRDefault="00A34491" w:rsidP="00A34491">
      <w:pPr>
        <w:contextualSpacing/>
        <w:jc w:val="both"/>
        <w:rPr>
          <w:rFonts w:ascii="Verdana" w:hAnsi="Verdana"/>
          <w:i/>
          <w:sz w:val="20"/>
          <w:szCs w:val="20"/>
        </w:rPr>
      </w:pPr>
    </w:p>
    <w:p w14:paraId="1E3E14B6" w14:textId="4EAD40D0" w:rsidR="00A34491" w:rsidRPr="009A4C84" w:rsidRDefault="00A34491" w:rsidP="00A34491">
      <w:pPr>
        <w:contextualSpacing/>
        <w:jc w:val="both"/>
        <w:rPr>
          <w:rFonts w:ascii="Verdana" w:hAnsi="Verdana"/>
          <w:i/>
          <w:sz w:val="20"/>
          <w:szCs w:val="20"/>
        </w:rPr>
      </w:pPr>
    </w:p>
    <w:p w14:paraId="04C58BBB" w14:textId="735036DE" w:rsidR="00077B05" w:rsidRPr="00077B05" w:rsidRDefault="00077B05" w:rsidP="00077B05">
      <w:pPr>
        <w:contextualSpacing/>
        <w:jc w:val="center"/>
        <w:rPr>
          <w:rFonts w:ascii="Verdana" w:hAnsi="Verdana"/>
          <w:iCs/>
          <w:sz w:val="20"/>
          <w:szCs w:val="20"/>
          <w:lang w:val="ro-RO"/>
        </w:rPr>
      </w:pPr>
      <w:r w:rsidRPr="00077B05">
        <w:rPr>
          <w:rFonts w:ascii="Verdana" w:hAnsi="Verdana"/>
          <w:b/>
          <w:bCs/>
          <w:iCs/>
          <w:sz w:val="20"/>
          <w:szCs w:val="20"/>
          <w:lang w:val="ro-RO"/>
        </w:rPr>
        <w:t>DECLARATIE PRIVIND EVITAREA CONFLICTULUI DE INTERESE IN SENSUL ART. 59-60 din Legea nr. 98/2016 privind achizițiile publice, cu modificările ulterioare</w:t>
      </w:r>
    </w:p>
    <w:p w14:paraId="298E2754" w14:textId="77777777" w:rsidR="00077B05" w:rsidRDefault="00077B05" w:rsidP="00077B05">
      <w:pPr>
        <w:contextualSpacing/>
        <w:jc w:val="both"/>
        <w:rPr>
          <w:rFonts w:ascii="Verdana" w:hAnsi="Verdana"/>
          <w:iCs/>
          <w:sz w:val="20"/>
          <w:szCs w:val="20"/>
          <w:lang w:val="ro-RO"/>
        </w:rPr>
      </w:pPr>
    </w:p>
    <w:p w14:paraId="607A4A27" w14:textId="77777777" w:rsidR="00077B05" w:rsidRDefault="00077B05" w:rsidP="00077B05">
      <w:pPr>
        <w:contextualSpacing/>
        <w:jc w:val="both"/>
        <w:rPr>
          <w:rFonts w:ascii="Verdana" w:hAnsi="Verdana"/>
          <w:iCs/>
          <w:sz w:val="20"/>
          <w:szCs w:val="20"/>
          <w:lang w:val="ro-RO"/>
        </w:rPr>
      </w:pPr>
    </w:p>
    <w:p w14:paraId="79FD5373" w14:textId="77777777" w:rsidR="00077B05" w:rsidRPr="00077B05" w:rsidRDefault="00077B05" w:rsidP="00077B05">
      <w:pPr>
        <w:contextualSpacing/>
        <w:jc w:val="both"/>
        <w:rPr>
          <w:rFonts w:ascii="Verdana" w:hAnsi="Verdana"/>
          <w:iCs/>
          <w:sz w:val="20"/>
          <w:szCs w:val="20"/>
          <w:lang w:val="ro-RO"/>
        </w:rPr>
      </w:pPr>
    </w:p>
    <w:p w14:paraId="4D87834D"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Către: ..........................................................................</w:t>
      </w:r>
    </w:p>
    <w:p w14:paraId="62C50D3E" w14:textId="77777777" w:rsidR="00077B05" w:rsidRPr="00077B05" w:rsidRDefault="00077B05" w:rsidP="00077B05">
      <w:pPr>
        <w:contextualSpacing/>
        <w:jc w:val="both"/>
        <w:rPr>
          <w:rFonts w:ascii="Verdana" w:hAnsi="Verdana"/>
          <w:iCs/>
          <w:sz w:val="20"/>
          <w:szCs w:val="20"/>
          <w:lang w:val="ro-RO"/>
        </w:rPr>
      </w:pPr>
    </w:p>
    <w:p w14:paraId="3C99EF6C" w14:textId="2575D776" w:rsidR="00077B05" w:rsidRPr="00077B05" w:rsidRDefault="00077B05" w:rsidP="00077B05">
      <w:pPr>
        <w:ind w:firstLine="720"/>
        <w:contextualSpacing/>
        <w:jc w:val="both"/>
        <w:rPr>
          <w:rFonts w:ascii="Verdana" w:hAnsi="Verdana"/>
          <w:iCs/>
          <w:sz w:val="20"/>
          <w:szCs w:val="20"/>
          <w:lang w:val="ro-RO"/>
        </w:rPr>
      </w:pPr>
      <w:r w:rsidRPr="00077B05">
        <w:rPr>
          <w:rFonts w:ascii="Verdana" w:hAnsi="Verdana"/>
          <w:iCs/>
          <w:sz w:val="20"/>
          <w:szCs w:val="20"/>
          <w:lang w:val="ro-RO"/>
        </w:rPr>
        <w:t xml:space="preserve">Examinând Documentația de atribuire, subsemnatul/a ..........................................., reprezentant legal al ofertantului ........................................., având în vedere oferta noastră pentru </w:t>
      </w:r>
      <w:r w:rsidR="00BB6A66">
        <w:rPr>
          <w:rFonts w:ascii="Verdana" w:hAnsi="Verdana"/>
          <w:b/>
          <w:bCs/>
          <w:iCs/>
          <w:sz w:val="20"/>
          <w:szCs w:val="20"/>
          <w:lang w:val="ro-RO"/>
        </w:rPr>
        <w:t>serviciile</w:t>
      </w:r>
      <w:r w:rsidR="001F2071">
        <w:rPr>
          <w:rFonts w:ascii="Verdana" w:hAnsi="Verdana"/>
          <w:b/>
          <w:bCs/>
          <w:iCs/>
          <w:sz w:val="20"/>
          <w:szCs w:val="20"/>
          <w:lang w:val="ro-RO"/>
        </w:rPr>
        <w:t>........</w:t>
      </w:r>
      <w:r w:rsidRPr="00077B05">
        <w:rPr>
          <w:rFonts w:ascii="Verdana" w:hAnsi="Verdana"/>
          <w:b/>
          <w:bCs/>
          <w:iCs/>
          <w:sz w:val="20"/>
          <w:szCs w:val="20"/>
          <w:lang w:val="ro-RO"/>
        </w:rPr>
        <w:t xml:space="preserve"> </w:t>
      </w:r>
      <w:r w:rsidRPr="00077B05">
        <w:rPr>
          <w:rFonts w:ascii="Verdana" w:hAnsi="Verdana"/>
          <w:iCs/>
          <w:sz w:val="20"/>
          <w:szCs w:val="20"/>
          <w:lang w:val="ro-RO"/>
        </w:rPr>
        <w:t>declar pe propria răspundere, că nu ne aflăm în situaţia prevazută la art. 59 si 60 din Legea nr. 98/2016, respectiv ..............(denumire ofertant)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..............(denumire autoritate contractanta)</w:t>
      </w:r>
      <w:r>
        <w:rPr>
          <w:rFonts w:ascii="Verdana" w:hAnsi="Verdana"/>
          <w:iCs/>
          <w:sz w:val="20"/>
          <w:szCs w:val="20"/>
          <w:lang w:val="ro-RO"/>
        </w:rPr>
        <w:t>.</w:t>
      </w:r>
    </w:p>
    <w:p w14:paraId="7882CB49" w14:textId="77777777" w:rsidR="00077B05" w:rsidRPr="00077B05" w:rsidRDefault="00077B05" w:rsidP="00077B05">
      <w:pPr>
        <w:contextualSpacing/>
        <w:jc w:val="both"/>
        <w:rPr>
          <w:rFonts w:ascii="Verdana" w:hAnsi="Verdana"/>
          <w:iCs/>
          <w:sz w:val="20"/>
          <w:szCs w:val="20"/>
          <w:lang w:val="ro-RO"/>
        </w:rPr>
      </w:pPr>
    </w:p>
    <w:p w14:paraId="4CBDB38B" w14:textId="77777777" w:rsidR="00077B05" w:rsidRPr="00077B05" w:rsidRDefault="00077B05" w:rsidP="00077B05">
      <w:pPr>
        <w:contextualSpacing/>
        <w:jc w:val="both"/>
        <w:rPr>
          <w:rFonts w:ascii="Verdana" w:hAnsi="Verdana"/>
          <w:iCs/>
          <w:sz w:val="20"/>
          <w:szCs w:val="20"/>
          <w:lang w:val="ro-RO"/>
        </w:rPr>
      </w:pPr>
    </w:p>
    <w:p w14:paraId="249DB76F" w14:textId="77777777" w:rsidR="00077B05" w:rsidRPr="00077B05" w:rsidRDefault="00077B05" w:rsidP="00077B05">
      <w:pPr>
        <w:contextualSpacing/>
        <w:jc w:val="both"/>
        <w:rPr>
          <w:rFonts w:ascii="Verdana" w:hAnsi="Verdana"/>
          <w:iCs/>
          <w:sz w:val="20"/>
          <w:szCs w:val="20"/>
          <w:lang w:val="ro-RO"/>
        </w:rPr>
      </w:pPr>
    </w:p>
    <w:p w14:paraId="5192F24B" w14:textId="77777777" w:rsidR="00077B05" w:rsidRPr="00077B05" w:rsidRDefault="00077B05" w:rsidP="00077B05">
      <w:pPr>
        <w:contextualSpacing/>
        <w:jc w:val="both"/>
        <w:rPr>
          <w:rFonts w:ascii="Verdana" w:hAnsi="Verdana"/>
          <w:iCs/>
          <w:sz w:val="20"/>
          <w:szCs w:val="20"/>
          <w:lang w:val="ro-RO"/>
        </w:rPr>
      </w:pPr>
    </w:p>
    <w:p w14:paraId="0D660057"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Data .... / .... / ........</w:t>
      </w:r>
    </w:p>
    <w:p w14:paraId="1D27BBF6"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 în calitate de administrator, reprezentant legal autorizat să semnez oferta pentru și în numele ..............(denumire ofertant).</w:t>
      </w:r>
    </w:p>
    <w:p w14:paraId="1862823E" w14:textId="77777777" w:rsidR="00077B05" w:rsidRPr="00077B05" w:rsidRDefault="00077B05" w:rsidP="00077B05">
      <w:pPr>
        <w:contextualSpacing/>
        <w:jc w:val="both"/>
        <w:rPr>
          <w:rFonts w:ascii="Verdana" w:hAnsi="Verdana"/>
          <w:iCs/>
          <w:sz w:val="20"/>
          <w:szCs w:val="20"/>
          <w:lang w:val="ro-RO"/>
        </w:rPr>
      </w:pPr>
    </w:p>
    <w:p w14:paraId="679C5C54" w14:textId="748EEA83" w:rsidR="00A34491" w:rsidRPr="00077B05" w:rsidRDefault="00A34491" w:rsidP="00A34491">
      <w:pPr>
        <w:contextualSpacing/>
        <w:jc w:val="both"/>
        <w:rPr>
          <w:rFonts w:ascii="Verdana" w:hAnsi="Verdana"/>
          <w:iCs/>
          <w:sz w:val="20"/>
          <w:szCs w:val="20"/>
        </w:rPr>
      </w:pPr>
    </w:p>
    <w:p w14:paraId="29C7A84A" w14:textId="6B8FECBB" w:rsidR="00A34491" w:rsidRPr="00077B05" w:rsidRDefault="00A34491" w:rsidP="00A34491">
      <w:pPr>
        <w:contextualSpacing/>
        <w:jc w:val="both"/>
        <w:rPr>
          <w:rFonts w:ascii="Verdana" w:hAnsi="Verdana"/>
          <w:iCs/>
          <w:sz w:val="20"/>
          <w:szCs w:val="20"/>
        </w:rPr>
      </w:pPr>
    </w:p>
    <w:p w14:paraId="0B79B793" w14:textId="57843CC5" w:rsidR="00A34491" w:rsidRPr="00077B05" w:rsidRDefault="00A34491" w:rsidP="00A34491">
      <w:pPr>
        <w:contextualSpacing/>
        <w:jc w:val="both"/>
        <w:rPr>
          <w:rFonts w:ascii="Verdana" w:hAnsi="Verdana"/>
          <w:iCs/>
          <w:sz w:val="20"/>
          <w:szCs w:val="20"/>
        </w:rPr>
      </w:pPr>
    </w:p>
    <w:p w14:paraId="071C3E84" w14:textId="61970579" w:rsidR="00A34491" w:rsidRPr="00077B05" w:rsidRDefault="00A34491" w:rsidP="00A34491">
      <w:pPr>
        <w:contextualSpacing/>
        <w:jc w:val="both"/>
        <w:rPr>
          <w:rFonts w:ascii="Verdana" w:hAnsi="Verdana"/>
          <w:iCs/>
          <w:sz w:val="20"/>
          <w:szCs w:val="20"/>
        </w:rPr>
      </w:pPr>
    </w:p>
    <w:p w14:paraId="79B9E3A5" w14:textId="6B5F3856" w:rsidR="00A34491" w:rsidRPr="00077B05" w:rsidRDefault="00A34491" w:rsidP="00A34491">
      <w:pPr>
        <w:contextualSpacing/>
        <w:jc w:val="both"/>
        <w:rPr>
          <w:rFonts w:ascii="Verdana" w:hAnsi="Verdana"/>
          <w:iCs/>
          <w:sz w:val="20"/>
          <w:szCs w:val="20"/>
        </w:rPr>
      </w:pPr>
    </w:p>
    <w:p w14:paraId="3F011DC6" w14:textId="28E00960" w:rsidR="00A34491" w:rsidRPr="00077B05" w:rsidRDefault="00A34491" w:rsidP="00A34491">
      <w:pPr>
        <w:contextualSpacing/>
        <w:jc w:val="both"/>
        <w:rPr>
          <w:rFonts w:ascii="Verdana" w:hAnsi="Verdana"/>
          <w:iCs/>
          <w:sz w:val="20"/>
          <w:szCs w:val="20"/>
        </w:rPr>
      </w:pPr>
    </w:p>
    <w:p w14:paraId="35D4768D" w14:textId="1B0FDD4D" w:rsidR="00A34491" w:rsidRPr="00077B05" w:rsidRDefault="00A34491" w:rsidP="00A34491">
      <w:pPr>
        <w:contextualSpacing/>
        <w:jc w:val="both"/>
        <w:rPr>
          <w:rFonts w:ascii="Verdana" w:hAnsi="Verdana"/>
          <w:iCs/>
          <w:sz w:val="20"/>
          <w:szCs w:val="20"/>
        </w:rPr>
      </w:pPr>
    </w:p>
    <w:p w14:paraId="4AA9956F" w14:textId="66D6A195" w:rsidR="00EB169E" w:rsidRPr="00077B05" w:rsidRDefault="00EB169E" w:rsidP="00A34491">
      <w:pPr>
        <w:contextualSpacing/>
        <w:jc w:val="both"/>
        <w:rPr>
          <w:rFonts w:ascii="Verdana" w:hAnsi="Verdana"/>
          <w:iCs/>
          <w:sz w:val="20"/>
          <w:szCs w:val="20"/>
        </w:rPr>
      </w:pPr>
    </w:p>
    <w:p w14:paraId="5301BE4C" w14:textId="04EE5C67" w:rsidR="00EB169E" w:rsidRPr="00077B05" w:rsidRDefault="00EB169E" w:rsidP="00A34491">
      <w:pPr>
        <w:contextualSpacing/>
        <w:jc w:val="both"/>
        <w:rPr>
          <w:rFonts w:ascii="Verdana" w:hAnsi="Verdana"/>
          <w:iCs/>
          <w:sz w:val="20"/>
          <w:szCs w:val="20"/>
        </w:rPr>
      </w:pPr>
    </w:p>
    <w:p w14:paraId="475B9962" w14:textId="201826C3" w:rsidR="00EB169E" w:rsidRPr="009A4C84" w:rsidRDefault="00EB169E" w:rsidP="00A34491">
      <w:pPr>
        <w:contextualSpacing/>
        <w:jc w:val="both"/>
        <w:rPr>
          <w:rFonts w:ascii="Verdana" w:hAnsi="Verdana"/>
          <w:i/>
          <w:sz w:val="20"/>
          <w:szCs w:val="20"/>
        </w:rPr>
      </w:pPr>
    </w:p>
    <w:p w14:paraId="5993B85E" w14:textId="1314CA77" w:rsidR="00EB169E" w:rsidRPr="009A4C84" w:rsidRDefault="00EB169E" w:rsidP="00A34491">
      <w:pPr>
        <w:contextualSpacing/>
        <w:jc w:val="both"/>
        <w:rPr>
          <w:rFonts w:ascii="Verdana" w:hAnsi="Verdana"/>
          <w:i/>
          <w:sz w:val="20"/>
          <w:szCs w:val="20"/>
        </w:rPr>
      </w:pPr>
    </w:p>
    <w:p w14:paraId="1FA7E251" w14:textId="06A201EA" w:rsidR="00EB169E" w:rsidRPr="009A4C84" w:rsidRDefault="00EB169E" w:rsidP="00A34491">
      <w:pPr>
        <w:contextualSpacing/>
        <w:jc w:val="both"/>
        <w:rPr>
          <w:rFonts w:ascii="Verdana" w:hAnsi="Verdana"/>
          <w:i/>
          <w:sz w:val="20"/>
          <w:szCs w:val="20"/>
        </w:rPr>
      </w:pPr>
    </w:p>
    <w:p w14:paraId="1030223C" w14:textId="743523F2" w:rsidR="00EB169E" w:rsidRPr="009A4C84" w:rsidRDefault="00EB169E" w:rsidP="00A34491">
      <w:pPr>
        <w:contextualSpacing/>
        <w:jc w:val="both"/>
        <w:rPr>
          <w:rFonts w:ascii="Verdana" w:hAnsi="Verdana"/>
          <w:i/>
          <w:sz w:val="20"/>
          <w:szCs w:val="20"/>
        </w:rPr>
      </w:pPr>
    </w:p>
    <w:p w14:paraId="35B0F7F8" w14:textId="6125C513" w:rsidR="00EB169E" w:rsidRPr="009A4C84" w:rsidRDefault="00EB169E" w:rsidP="00A34491">
      <w:pPr>
        <w:contextualSpacing/>
        <w:jc w:val="both"/>
        <w:rPr>
          <w:rFonts w:ascii="Verdana" w:hAnsi="Verdana"/>
          <w:i/>
          <w:sz w:val="20"/>
          <w:szCs w:val="20"/>
        </w:rPr>
      </w:pPr>
    </w:p>
    <w:p w14:paraId="01065DE5" w14:textId="6C4CD48F" w:rsidR="00EB169E" w:rsidRPr="009A4C84" w:rsidRDefault="00EB169E" w:rsidP="00A34491">
      <w:pPr>
        <w:contextualSpacing/>
        <w:jc w:val="both"/>
        <w:rPr>
          <w:rFonts w:ascii="Verdana" w:hAnsi="Verdana"/>
          <w:i/>
          <w:sz w:val="20"/>
          <w:szCs w:val="20"/>
        </w:rPr>
      </w:pPr>
    </w:p>
    <w:p w14:paraId="5A835EE5" w14:textId="7CDC609D" w:rsidR="00EB169E" w:rsidRPr="009A4C84" w:rsidRDefault="00EB169E" w:rsidP="00A34491">
      <w:pPr>
        <w:contextualSpacing/>
        <w:jc w:val="both"/>
        <w:rPr>
          <w:rFonts w:ascii="Verdana" w:hAnsi="Verdana"/>
          <w:i/>
          <w:sz w:val="20"/>
          <w:szCs w:val="20"/>
        </w:rPr>
      </w:pPr>
    </w:p>
    <w:p w14:paraId="2D7356AE" w14:textId="3CD11D90" w:rsidR="00EB169E" w:rsidRPr="009A4C84" w:rsidRDefault="00EB169E" w:rsidP="00A34491">
      <w:pPr>
        <w:contextualSpacing/>
        <w:jc w:val="both"/>
        <w:rPr>
          <w:rFonts w:ascii="Verdana" w:hAnsi="Verdana"/>
          <w:i/>
          <w:sz w:val="20"/>
          <w:szCs w:val="20"/>
        </w:rPr>
      </w:pPr>
    </w:p>
    <w:p w14:paraId="3D67FAAC" w14:textId="59087EC3" w:rsidR="00EB169E" w:rsidRPr="009A4C84" w:rsidRDefault="00EB169E" w:rsidP="00A34491">
      <w:pPr>
        <w:contextualSpacing/>
        <w:jc w:val="both"/>
        <w:rPr>
          <w:rFonts w:ascii="Verdana" w:hAnsi="Verdana"/>
          <w:i/>
          <w:sz w:val="20"/>
          <w:szCs w:val="20"/>
        </w:rPr>
      </w:pPr>
    </w:p>
    <w:p w14:paraId="35F3D65B" w14:textId="667340E4" w:rsidR="00EB169E" w:rsidRPr="009A4C84" w:rsidRDefault="00EB169E" w:rsidP="00A34491">
      <w:pPr>
        <w:contextualSpacing/>
        <w:jc w:val="both"/>
        <w:rPr>
          <w:rFonts w:ascii="Verdana" w:hAnsi="Verdana"/>
          <w:i/>
          <w:sz w:val="20"/>
          <w:szCs w:val="20"/>
        </w:rPr>
      </w:pPr>
    </w:p>
    <w:p w14:paraId="6E8D50E1" w14:textId="3E64B0B7" w:rsidR="00EB169E" w:rsidRPr="009A4C84" w:rsidRDefault="00EB169E" w:rsidP="00A34491">
      <w:pPr>
        <w:contextualSpacing/>
        <w:jc w:val="both"/>
        <w:rPr>
          <w:rFonts w:ascii="Verdana" w:hAnsi="Verdana"/>
          <w:i/>
          <w:sz w:val="20"/>
          <w:szCs w:val="20"/>
        </w:rPr>
      </w:pPr>
    </w:p>
    <w:p w14:paraId="37DC2264" w14:textId="13201BDD" w:rsidR="00EB169E" w:rsidRPr="009A4C84" w:rsidRDefault="00EB169E" w:rsidP="00A34491">
      <w:pPr>
        <w:contextualSpacing/>
        <w:jc w:val="both"/>
        <w:rPr>
          <w:rFonts w:ascii="Verdana" w:hAnsi="Verdana"/>
          <w:i/>
          <w:sz w:val="20"/>
          <w:szCs w:val="20"/>
        </w:rPr>
      </w:pPr>
    </w:p>
    <w:p w14:paraId="51D9B657" w14:textId="77777777" w:rsidR="00EB169E" w:rsidRPr="009A4C84" w:rsidRDefault="00EB169E" w:rsidP="00A34491">
      <w:pPr>
        <w:contextualSpacing/>
        <w:jc w:val="both"/>
        <w:rPr>
          <w:rFonts w:ascii="Verdana" w:hAnsi="Verdana"/>
          <w:i/>
          <w:sz w:val="20"/>
          <w:szCs w:val="20"/>
        </w:rPr>
      </w:pPr>
    </w:p>
    <w:p w14:paraId="28FFDEDA" w14:textId="7B150DF5" w:rsidR="00A34491" w:rsidRPr="009A4C84" w:rsidRDefault="00A34491" w:rsidP="00A34491">
      <w:pPr>
        <w:contextualSpacing/>
        <w:jc w:val="both"/>
        <w:rPr>
          <w:rFonts w:ascii="Verdana" w:hAnsi="Verdana"/>
          <w:i/>
          <w:sz w:val="20"/>
          <w:szCs w:val="20"/>
        </w:rPr>
      </w:pPr>
    </w:p>
    <w:p w14:paraId="71C57C1E" w14:textId="40377E83" w:rsidR="00A34491" w:rsidRPr="009A4C84" w:rsidRDefault="00A34491" w:rsidP="00A34491">
      <w:pPr>
        <w:contextualSpacing/>
        <w:jc w:val="both"/>
        <w:rPr>
          <w:rFonts w:ascii="Verdana" w:hAnsi="Verdana"/>
          <w:i/>
          <w:sz w:val="20"/>
          <w:szCs w:val="20"/>
        </w:rPr>
      </w:pPr>
    </w:p>
    <w:p w14:paraId="2BFD4BEC" w14:textId="77777777" w:rsidR="00A34491" w:rsidRPr="009A4C84" w:rsidRDefault="00A34491" w:rsidP="00A34491">
      <w:pPr>
        <w:contextualSpacing/>
        <w:jc w:val="both"/>
        <w:rPr>
          <w:rFonts w:ascii="Verdana" w:hAnsi="Verdana"/>
          <w:i/>
          <w:sz w:val="20"/>
          <w:szCs w:val="20"/>
        </w:rPr>
      </w:pPr>
    </w:p>
    <w:p w14:paraId="1E48DAE9" w14:textId="77777777" w:rsidR="006248DB" w:rsidRPr="009A4C84" w:rsidRDefault="006248DB" w:rsidP="006248DB">
      <w:pPr>
        <w:contextualSpacing/>
        <w:jc w:val="center"/>
        <w:rPr>
          <w:rFonts w:ascii="Verdana" w:hAnsi="Verdana"/>
          <w:i/>
          <w:sz w:val="20"/>
          <w:szCs w:val="20"/>
        </w:rPr>
      </w:pPr>
    </w:p>
    <w:p w14:paraId="6F51020F" w14:textId="60130810" w:rsidR="00077B05" w:rsidRPr="00077B05" w:rsidRDefault="00077B05" w:rsidP="00077B05">
      <w:pPr>
        <w:contextualSpacing/>
        <w:rPr>
          <w:rFonts w:ascii="Verdana" w:hAnsi="Verdana"/>
          <w:bCs/>
          <w:sz w:val="20"/>
          <w:szCs w:val="20"/>
          <w:lang w:val="ro-RO"/>
        </w:rPr>
      </w:pPr>
      <w:r w:rsidRPr="00077B05">
        <w:rPr>
          <w:rFonts w:ascii="Verdana" w:hAnsi="Verdana"/>
          <w:bCs/>
          <w:sz w:val="20"/>
          <w:szCs w:val="20"/>
          <w:lang w:val="ro-RO"/>
        </w:rPr>
        <w:lastRenderedPageBreak/>
        <w:t xml:space="preserve">Programul Educație și Ocupare 2021-2027                                               </w:t>
      </w:r>
      <w:r w:rsidRPr="00077B05">
        <w:rPr>
          <w:rFonts w:ascii="Verdana" w:hAnsi="Verdana"/>
          <w:sz w:val="20"/>
          <w:szCs w:val="20"/>
          <w:lang w:val="ro-RO"/>
        </w:rPr>
        <w:t xml:space="preserve">Formular </w:t>
      </w:r>
      <w:r w:rsidRPr="00696590">
        <w:rPr>
          <w:rFonts w:ascii="Verdana" w:hAnsi="Verdana"/>
          <w:sz w:val="20"/>
          <w:szCs w:val="20"/>
          <w:lang w:val="ro-RO"/>
        </w:rPr>
        <w:t>5</w:t>
      </w:r>
      <w:r w:rsidRPr="00077B05">
        <w:rPr>
          <w:rFonts w:ascii="Verdana" w:hAnsi="Verdana"/>
          <w:bCs/>
          <w:sz w:val="20"/>
          <w:szCs w:val="20"/>
          <w:lang w:val="ro-RO"/>
        </w:rPr>
        <w:t xml:space="preserve">                                              </w:t>
      </w:r>
    </w:p>
    <w:p w14:paraId="11C8F5C2" w14:textId="48CF5AB9" w:rsidR="00077B05" w:rsidRPr="00077B05" w:rsidRDefault="00077B05" w:rsidP="00077B05">
      <w:pPr>
        <w:contextualSpacing/>
        <w:rPr>
          <w:rFonts w:ascii="Verdana" w:hAnsi="Verdana"/>
          <w:bCs/>
          <w:sz w:val="20"/>
          <w:szCs w:val="20"/>
          <w:lang w:val="ro-RO"/>
        </w:rPr>
      </w:pPr>
      <w:r w:rsidRPr="00077B05">
        <w:rPr>
          <w:rFonts w:ascii="Verdana" w:hAnsi="Verdana"/>
          <w:bCs/>
          <w:sz w:val="20"/>
          <w:szCs w:val="20"/>
          <w:lang w:val="ro-RO"/>
        </w:rPr>
        <w:t>Denumire ofertant: .........................</w:t>
      </w:r>
      <w:r w:rsidR="00996D43">
        <w:rPr>
          <w:rFonts w:ascii="Verdana" w:hAnsi="Verdana"/>
          <w:bCs/>
          <w:sz w:val="20"/>
          <w:szCs w:val="20"/>
          <w:lang w:val="ro-RO"/>
        </w:rPr>
        <w:t xml:space="preserve">                                                     </w:t>
      </w:r>
    </w:p>
    <w:p w14:paraId="6588D423" w14:textId="77777777" w:rsidR="00077B05" w:rsidRPr="00077B05" w:rsidRDefault="00077B05" w:rsidP="00077B05">
      <w:pPr>
        <w:contextualSpacing/>
        <w:rPr>
          <w:rFonts w:ascii="Verdana" w:hAnsi="Verdana"/>
          <w:bCs/>
          <w:sz w:val="20"/>
          <w:szCs w:val="20"/>
          <w:lang w:val="ro-RO"/>
        </w:rPr>
      </w:pPr>
      <w:r w:rsidRPr="00077B05">
        <w:rPr>
          <w:rFonts w:ascii="Verdana" w:hAnsi="Verdana"/>
          <w:bCs/>
          <w:sz w:val="20"/>
          <w:szCs w:val="20"/>
          <w:lang w:val="ro-RO"/>
        </w:rPr>
        <w:t>Adresă ofertant: .............................</w:t>
      </w:r>
    </w:p>
    <w:p w14:paraId="4D3F398D" w14:textId="77777777" w:rsidR="00077B05" w:rsidRPr="00077B05" w:rsidRDefault="00077B05" w:rsidP="00077B05">
      <w:pPr>
        <w:contextualSpacing/>
        <w:rPr>
          <w:rFonts w:ascii="Verdana" w:hAnsi="Verdana"/>
          <w:bCs/>
          <w:sz w:val="20"/>
          <w:szCs w:val="20"/>
          <w:lang w:val="ro-RO"/>
        </w:rPr>
      </w:pPr>
      <w:r w:rsidRPr="00077B05">
        <w:rPr>
          <w:rFonts w:ascii="Verdana" w:hAnsi="Verdana"/>
          <w:bCs/>
          <w:sz w:val="20"/>
          <w:szCs w:val="20"/>
          <w:lang w:val="ro-RO"/>
        </w:rPr>
        <w:t>Document de ofertare în cadrul proiectului: ..........................(titlu proiect)</w:t>
      </w:r>
    </w:p>
    <w:p w14:paraId="0D8FB336" w14:textId="77777777" w:rsidR="00077B05" w:rsidRPr="001F2071" w:rsidRDefault="00077B05" w:rsidP="00077B05">
      <w:pPr>
        <w:contextualSpacing/>
        <w:rPr>
          <w:rFonts w:ascii="Verdana" w:hAnsi="Verdana"/>
          <w:sz w:val="20"/>
          <w:szCs w:val="20"/>
          <w:lang w:val="ro-RO"/>
        </w:rPr>
      </w:pPr>
      <w:r w:rsidRPr="001F2071">
        <w:rPr>
          <w:rFonts w:ascii="Verdana" w:hAnsi="Verdana"/>
          <w:sz w:val="20"/>
          <w:szCs w:val="20"/>
          <w:lang w:val="ro-RO"/>
        </w:rPr>
        <w:t>Cod apel: PEO/76/PEO_P8/OP4/ESO4.5/PEO_A3</w:t>
      </w:r>
    </w:p>
    <w:p w14:paraId="76E4B289" w14:textId="77777777" w:rsidR="00077B05" w:rsidRDefault="00077B05" w:rsidP="00077B05">
      <w:pPr>
        <w:contextualSpacing/>
        <w:rPr>
          <w:rFonts w:ascii="Verdana" w:hAnsi="Verdana"/>
          <w:b/>
          <w:bCs/>
          <w:sz w:val="20"/>
          <w:szCs w:val="20"/>
        </w:rPr>
      </w:pPr>
    </w:p>
    <w:p w14:paraId="72A41031" w14:textId="3741EB17" w:rsidR="00077B05" w:rsidRPr="00077B05" w:rsidRDefault="00077B05" w:rsidP="00077B05">
      <w:pPr>
        <w:contextualSpacing/>
        <w:jc w:val="center"/>
        <w:rPr>
          <w:rFonts w:ascii="Verdana" w:hAnsi="Verdana"/>
          <w:b/>
          <w:bCs/>
          <w:sz w:val="20"/>
          <w:szCs w:val="20"/>
        </w:rPr>
      </w:pPr>
      <w:r w:rsidRPr="00077B05">
        <w:rPr>
          <w:rFonts w:ascii="Verdana" w:hAnsi="Verdana"/>
          <w:b/>
          <w:bCs/>
          <w:sz w:val="20"/>
          <w:szCs w:val="20"/>
        </w:rPr>
        <w:t>FORMULAR DE OFERTĂ</w:t>
      </w:r>
    </w:p>
    <w:p w14:paraId="08F3272E" w14:textId="77777777" w:rsidR="00077B05" w:rsidRDefault="00077B05" w:rsidP="00077B05">
      <w:pPr>
        <w:contextualSpacing/>
        <w:jc w:val="center"/>
        <w:rPr>
          <w:rFonts w:ascii="Verdana" w:hAnsi="Verdana"/>
          <w:b/>
          <w:bCs/>
          <w:i/>
          <w:iCs/>
          <w:sz w:val="20"/>
          <w:szCs w:val="20"/>
          <w:lang w:val="ro-RO"/>
        </w:rPr>
      </w:pPr>
    </w:p>
    <w:p w14:paraId="370F4441" w14:textId="77777777" w:rsidR="001F2071" w:rsidRPr="00077B05" w:rsidRDefault="001F2071" w:rsidP="00077B05">
      <w:pPr>
        <w:contextualSpacing/>
        <w:jc w:val="center"/>
        <w:rPr>
          <w:rFonts w:ascii="Verdana" w:hAnsi="Verdana"/>
          <w:b/>
          <w:bCs/>
          <w:i/>
          <w:iCs/>
          <w:sz w:val="20"/>
          <w:szCs w:val="20"/>
        </w:rPr>
      </w:pPr>
    </w:p>
    <w:p w14:paraId="43198562" w14:textId="77777777" w:rsidR="006248DB" w:rsidRPr="00077B05" w:rsidRDefault="006248DB" w:rsidP="006248DB">
      <w:pPr>
        <w:contextualSpacing/>
        <w:jc w:val="center"/>
        <w:rPr>
          <w:rFonts w:ascii="Verdana" w:hAnsi="Verdana"/>
          <w:iCs/>
          <w:sz w:val="20"/>
          <w:szCs w:val="20"/>
          <w:lang w:val="fr-FR"/>
        </w:rPr>
      </w:pPr>
      <w:proofErr w:type="spellStart"/>
      <w:r w:rsidRPr="00077B05">
        <w:rPr>
          <w:rFonts w:ascii="Verdana" w:hAnsi="Verdana"/>
          <w:iCs/>
          <w:sz w:val="20"/>
          <w:szCs w:val="20"/>
          <w:lang w:val="fr-FR"/>
        </w:rPr>
        <w:t>Către</w:t>
      </w:r>
      <w:proofErr w:type="spellEnd"/>
      <w:r w:rsidRPr="00077B05">
        <w:rPr>
          <w:rFonts w:ascii="Verdana" w:hAnsi="Verdana"/>
          <w:iCs/>
          <w:sz w:val="20"/>
          <w:szCs w:val="20"/>
          <w:lang w:val="fr-FR"/>
        </w:rPr>
        <w:t xml:space="preserve"> ....................................................................................................</w:t>
      </w:r>
    </w:p>
    <w:p w14:paraId="451ECF0D" w14:textId="77777777" w:rsidR="006248DB" w:rsidRPr="00077B05" w:rsidRDefault="006248DB" w:rsidP="006248DB">
      <w:pPr>
        <w:contextualSpacing/>
        <w:jc w:val="center"/>
        <w:rPr>
          <w:rFonts w:ascii="Verdana" w:hAnsi="Verdana"/>
          <w:iCs/>
          <w:sz w:val="20"/>
          <w:szCs w:val="20"/>
          <w:lang w:val="fr-FR"/>
        </w:rPr>
      </w:pPr>
      <w:r w:rsidRPr="00077B05">
        <w:rPr>
          <w:rFonts w:ascii="Verdana" w:hAnsi="Verdana"/>
          <w:iCs/>
          <w:sz w:val="20"/>
          <w:szCs w:val="20"/>
          <w:lang w:val="fr-FR"/>
        </w:rPr>
        <w:t xml:space="preserve">                     (</w:t>
      </w:r>
      <w:proofErr w:type="spellStart"/>
      <w:proofErr w:type="gramStart"/>
      <w:r w:rsidRPr="00077B05">
        <w:rPr>
          <w:rFonts w:ascii="Verdana" w:hAnsi="Verdana"/>
          <w:iCs/>
          <w:sz w:val="20"/>
          <w:szCs w:val="20"/>
          <w:lang w:val="fr-FR"/>
        </w:rPr>
        <w:t>denumirea</w:t>
      </w:r>
      <w:proofErr w:type="spellEnd"/>
      <w:proofErr w:type="gramEnd"/>
      <w:r w:rsidRPr="00077B05">
        <w:rPr>
          <w:rFonts w:ascii="Verdana" w:hAnsi="Verdana"/>
          <w:iCs/>
          <w:sz w:val="20"/>
          <w:szCs w:val="20"/>
          <w:lang w:val="fr-FR"/>
        </w:rPr>
        <w:t xml:space="preserve"> </w:t>
      </w:r>
      <w:proofErr w:type="spellStart"/>
      <w:r w:rsidRPr="00077B05">
        <w:rPr>
          <w:rFonts w:ascii="Verdana" w:hAnsi="Verdana"/>
          <w:iCs/>
          <w:sz w:val="20"/>
          <w:szCs w:val="20"/>
          <w:lang w:val="fr-FR"/>
        </w:rPr>
        <w:t>autorităţii</w:t>
      </w:r>
      <w:proofErr w:type="spellEnd"/>
      <w:r w:rsidRPr="00077B05">
        <w:rPr>
          <w:rFonts w:ascii="Verdana" w:hAnsi="Verdana"/>
          <w:iCs/>
          <w:sz w:val="20"/>
          <w:szCs w:val="20"/>
          <w:lang w:val="fr-FR"/>
        </w:rPr>
        <w:t xml:space="preserve"> contractante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adresa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completă</w:t>
      </w:r>
      <w:proofErr w:type="spellEnd"/>
      <w:r w:rsidRPr="00077B05">
        <w:rPr>
          <w:rFonts w:ascii="Verdana" w:hAnsi="Verdana"/>
          <w:iCs/>
          <w:sz w:val="20"/>
          <w:szCs w:val="20"/>
          <w:lang w:val="fr-FR"/>
        </w:rPr>
        <w:t>)</w:t>
      </w:r>
    </w:p>
    <w:p w14:paraId="49FA0661" w14:textId="1CA079D8" w:rsidR="006248DB" w:rsidRPr="00077B05" w:rsidRDefault="006248DB" w:rsidP="006248DB">
      <w:pPr>
        <w:contextualSpacing/>
        <w:jc w:val="center"/>
        <w:rPr>
          <w:rFonts w:ascii="Verdana" w:hAnsi="Verdana"/>
          <w:iCs/>
          <w:sz w:val="20"/>
          <w:szCs w:val="20"/>
        </w:rPr>
      </w:pPr>
      <w:proofErr w:type="spellStart"/>
      <w:r w:rsidRPr="00077B05">
        <w:rPr>
          <w:rFonts w:ascii="Verdana" w:hAnsi="Verdana"/>
          <w:iCs/>
          <w:sz w:val="20"/>
          <w:szCs w:val="20"/>
        </w:rPr>
        <w:t>Domnilor</w:t>
      </w:r>
      <w:proofErr w:type="spellEnd"/>
      <w:r w:rsidRPr="00077B05">
        <w:rPr>
          <w:rFonts w:ascii="Verdana" w:hAnsi="Verdana"/>
          <w:iCs/>
          <w:sz w:val="20"/>
          <w:szCs w:val="20"/>
        </w:rPr>
        <w:t>,</w:t>
      </w:r>
    </w:p>
    <w:p w14:paraId="536F26A3" w14:textId="77777777" w:rsidR="00A34491" w:rsidRPr="00077B05" w:rsidRDefault="00A34491" w:rsidP="006248DB">
      <w:pPr>
        <w:contextualSpacing/>
        <w:jc w:val="center"/>
        <w:rPr>
          <w:rFonts w:ascii="Verdana" w:hAnsi="Verdana"/>
          <w:iCs/>
          <w:sz w:val="20"/>
          <w:szCs w:val="20"/>
        </w:rPr>
      </w:pPr>
    </w:p>
    <w:p w14:paraId="17D39D38" w14:textId="0D140C52" w:rsidR="006248DB" w:rsidRDefault="006248DB" w:rsidP="006248DB">
      <w:pPr>
        <w:contextualSpacing/>
        <w:jc w:val="both"/>
        <w:rPr>
          <w:rFonts w:ascii="Verdana" w:hAnsi="Verdana"/>
          <w:iCs/>
          <w:sz w:val="20"/>
          <w:szCs w:val="20"/>
        </w:rPr>
      </w:pPr>
      <w:r w:rsidRPr="00077B05">
        <w:rPr>
          <w:rFonts w:ascii="Verdana" w:hAnsi="Verdana"/>
          <w:iCs/>
          <w:sz w:val="20"/>
          <w:szCs w:val="20"/>
        </w:rPr>
        <w:t xml:space="preserve">1. </w:t>
      </w:r>
      <w:proofErr w:type="spellStart"/>
      <w:r w:rsidRPr="00077B05">
        <w:rPr>
          <w:rFonts w:ascii="Verdana" w:hAnsi="Verdana"/>
          <w:iCs/>
          <w:sz w:val="20"/>
          <w:szCs w:val="20"/>
        </w:rPr>
        <w:t>Examinând</w:t>
      </w:r>
      <w:proofErr w:type="spellEnd"/>
      <w:r w:rsidRPr="00077B05">
        <w:rPr>
          <w:rFonts w:ascii="Verdana" w:hAnsi="Verdana"/>
          <w:iCs/>
          <w:sz w:val="20"/>
          <w:szCs w:val="20"/>
        </w:rPr>
        <w:t xml:space="preserve"> </w:t>
      </w:r>
      <w:proofErr w:type="spellStart"/>
      <w:r w:rsidRPr="00077B05">
        <w:rPr>
          <w:rFonts w:ascii="Verdana" w:hAnsi="Verdana"/>
          <w:iCs/>
          <w:sz w:val="20"/>
          <w:szCs w:val="20"/>
        </w:rPr>
        <w:t>documentaţia</w:t>
      </w:r>
      <w:proofErr w:type="spellEnd"/>
      <w:r w:rsidRPr="00077B05">
        <w:rPr>
          <w:rFonts w:ascii="Verdana" w:hAnsi="Verdana"/>
          <w:iCs/>
          <w:sz w:val="20"/>
          <w:szCs w:val="20"/>
        </w:rPr>
        <w:t xml:space="preserve"> de </w:t>
      </w:r>
      <w:proofErr w:type="spellStart"/>
      <w:r w:rsidRPr="00077B05">
        <w:rPr>
          <w:rFonts w:ascii="Verdana" w:hAnsi="Verdana"/>
          <w:iCs/>
          <w:sz w:val="20"/>
          <w:szCs w:val="20"/>
        </w:rPr>
        <w:t>atribuire</w:t>
      </w:r>
      <w:proofErr w:type="spellEnd"/>
      <w:r w:rsidRPr="00077B05">
        <w:rPr>
          <w:rFonts w:ascii="Verdana" w:hAnsi="Verdana"/>
          <w:iCs/>
          <w:sz w:val="20"/>
          <w:szCs w:val="20"/>
        </w:rPr>
        <w:t xml:space="preserve">, </w:t>
      </w:r>
      <w:proofErr w:type="spellStart"/>
      <w:r w:rsidRPr="00077B05">
        <w:rPr>
          <w:rFonts w:ascii="Verdana" w:hAnsi="Verdana"/>
          <w:iCs/>
          <w:sz w:val="20"/>
          <w:szCs w:val="20"/>
        </w:rPr>
        <w:t>subsemnaţii</w:t>
      </w:r>
      <w:proofErr w:type="spellEnd"/>
      <w:r w:rsidRPr="00077B05">
        <w:rPr>
          <w:rFonts w:ascii="Verdana" w:hAnsi="Verdana"/>
          <w:iCs/>
          <w:sz w:val="20"/>
          <w:szCs w:val="20"/>
        </w:rPr>
        <w:t xml:space="preserve"> ________________ (</w:t>
      </w:r>
      <w:proofErr w:type="spellStart"/>
      <w:r w:rsidRPr="00077B05">
        <w:rPr>
          <w:rFonts w:ascii="Verdana" w:hAnsi="Verdana"/>
          <w:iCs/>
          <w:sz w:val="20"/>
          <w:szCs w:val="20"/>
        </w:rPr>
        <w:t>nume</w:t>
      </w:r>
      <w:proofErr w:type="spellEnd"/>
      <w:r w:rsidRPr="00077B05">
        <w:rPr>
          <w:rFonts w:ascii="Verdana" w:hAnsi="Verdana"/>
          <w:iCs/>
          <w:sz w:val="20"/>
          <w:szCs w:val="20"/>
        </w:rPr>
        <w:t xml:space="preserve">, </w:t>
      </w:r>
      <w:proofErr w:type="spellStart"/>
      <w:r w:rsidRPr="00077B05">
        <w:rPr>
          <w:rFonts w:ascii="Verdana" w:hAnsi="Verdana"/>
          <w:iCs/>
          <w:sz w:val="20"/>
          <w:szCs w:val="20"/>
        </w:rPr>
        <w:t>prenume</w:t>
      </w:r>
      <w:proofErr w:type="spellEnd"/>
      <w:r w:rsidRPr="00077B05">
        <w:rPr>
          <w:rFonts w:ascii="Verdana" w:hAnsi="Verdana"/>
          <w:iCs/>
          <w:sz w:val="20"/>
          <w:szCs w:val="20"/>
        </w:rPr>
        <w:t>)</w:t>
      </w:r>
      <w:r w:rsidRPr="00077B05">
        <w:rPr>
          <w:rFonts w:ascii="Verdana" w:hAnsi="Verdana"/>
          <w:iCs/>
          <w:sz w:val="20"/>
          <w:szCs w:val="20"/>
          <w:lang w:val="ro-RO"/>
        </w:rPr>
        <w:t xml:space="preserve">, </w:t>
      </w:r>
      <w:proofErr w:type="spellStart"/>
      <w:r w:rsidRPr="00077B05">
        <w:rPr>
          <w:rFonts w:ascii="Verdana" w:hAnsi="Verdana"/>
          <w:iCs/>
          <w:sz w:val="20"/>
          <w:szCs w:val="20"/>
        </w:rPr>
        <w:t>reprezentanţi</w:t>
      </w:r>
      <w:proofErr w:type="spellEnd"/>
      <w:r w:rsidRPr="00077B05">
        <w:rPr>
          <w:rFonts w:ascii="Verdana" w:hAnsi="Verdana"/>
          <w:iCs/>
          <w:sz w:val="20"/>
          <w:szCs w:val="20"/>
        </w:rPr>
        <w:t xml:space="preserve"> ai </w:t>
      </w:r>
      <w:proofErr w:type="spellStart"/>
      <w:r w:rsidRPr="00077B05">
        <w:rPr>
          <w:rFonts w:ascii="Verdana" w:hAnsi="Verdana"/>
          <w:iCs/>
          <w:sz w:val="20"/>
          <w:szCs w:val="20"/>
        </w:rPr>
        <w:t>ofertantului</w:t>
      </w:r>
      <w:proofErr w:type="spellEnd"/>
      <w:r w:rsidRPr="00077B05">
        <w:rPr>
          <w:rFonts w:ascii="Verdana" w:hAnsi="Verdana"/>
          <w:iCs/>
          <w:sz w:val="20"/>
          <w:szCs w:val="20"/>
        </w:rPr>
        <w:t xml:space="preserve"> ___________________________________(</w:t>
      </w:r>
      <w:proofErr w:type="spellStart"/>
      <w:r w:rsidRPr="00077B05">
        <w:rPr>
          <w:rFonts w:ascii="Verdana" w:hAnsi="Verdana"/>
          <w:iCs/>
          <w:sz w:val="20"/>
          <w:szCs w:val="20"/>
        </w:rPr>
        <w:t>denumirea</w:t>
      </w:r>
      <w:proofErr w:type="spellEnd"/>
      <w:r w:rsidRPr="00077B05">
        <w:rPr>
          <w:rFonts w:ascii="Verdana" w:hAnsi="Verdana"/>
          <w:iCs/>
          <w:sz w:val="20"/>
          <w:szCs w:val="20"/>
        </w:rPr>
        <w:t>/</w:t>
      </w:r>
      <w:proofErr w:type="spellStart"/>
      <w:r w:rsidRPr="00077B05">
        <w:rPr>
          <w:rFonts w:ascii="Verdana" w:hAnsi="Verdana"/>
          <w:iCs/>
          <w:sz w:val="20"/>
          <w:szCs w:val="20"/>
        </w:rPr>
        <w:t>numele</w:t>
      </w:r>
      <w:proofErr w:type="spellEnd"/>
      <w:r w:rsidRPr="00077B05">
        <w:rPr>
          <w:rFonts w:ascii="Verdana" w:hAnsi="Verdana"/>
          <w:iCs/>
          <w:sz w:val="20"/>
          <w:szCs w:val="20"/>
        </w:rPr>
        <w:t xml:space="preserve"> </w:t>
      </w:r>
      <w:proofErr w:type="spellStart"/>
      <w:r w:rsidRPr="00077B05">
        <w:rPr>
          <w:rFonts w:ascii="Verdana" w:hAnsi="Verdana"/>
          <w:iCs/>
          <w:sz w:val="20"/>
          <w:szCs w:val="20"/>
        </w:rPr>
        <w:t>ofertantului</w:t>
      </w:r>
      <w:proofErr w:type="spellEnd"/>
      <w:r w:rsidRPr="00077B05">
        <w:rPr>
          <w:rFonts w:ascii="Verdana" w:hAnsi="Verdana"/>
          <w:iCs/>
          <w:sz w:val="20"/>
          <w:szCs w:val="20"/>
        </w:rPr>
        <w:t xml:space="preserve">), ne </w:t>
      </w:r>
      <w:proofErr w:type="spellStart"/>
      <w:r w:rsidRPr="00077B05">
        <w:rPr>
          <w:rFonts w:ascii="Verdana" w:hAnsi="Verdana"/>
          <w:iCs/>
          <w:sz w:val="20"/>
          <w:szCs w:val="20"/>
        </w:rPr>
        <w:t>oferim</w:t>
      </w:r>
      <w:proofErr w:type="spellEnd"/>
      <w:r w:rsidRPr="00077B05">
        <w:rPr>
          <w:rFonts w:ascii="Verdana" w:hAnsi="Verdana"/>
          <w:iCs/>
          <w:sz w:val="20"/>
          <w:szCs w:val="20"/>
        </w:rPr>
        <w:t xml:space="preserve"> ca,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conformitate</w:t>
      </w:r>
      <w:proofErr w:type="spellEnd"/>
      <w:r w:rsidRPr="00077B05">
        <w:rPr>
          <w:rFonts w:ascii="Verdana" w:hAnsi="Verdana"/>
          <w:iCs/>
          <w:sz w:val="20"/>
          <w:szCs w:val="20"/>
        </w:rPr>
        <w:t xml:space="preserve"> cu </w:t>
      </w:r>
      <w:proofErr w:type="spellStart"/>
      <w:r w:rsidRPr="00077B05">
        <w:rPr>
          <w:rFonts w:ascii="Verdana" w:hAnsi="Verdana"/>
          <w:iCs/>
          <w:sz w:val="20"/>
          <w:szCs w:val="20"/>
        </w:rPr>
        <w:t>prevederile</w:t>
      </w:r>
      <w:proofErr w:type="spellEnd"/>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cerinţele</w:t>
      </w:r>
      <w:proofErr w:type="spellEnd"/>
      <w:r w:rsidRPr="00077B05">
        <w:rPr>
          <w:rFonts w:ascii="Verdana" w:hAnsi="Verdana"/>
          <w:iCs/>
          <w:sz w:val="20"/>
          <w:szCs w:val="20"/>
        </w:rPr>
        <w:t xml:space="preserve"> </w:t>
      </w:r>
      <w:proofErr w:type="spellStart"/>
      <w:r w:rsidRPr="00077B05">
        <w:rPr>
          <w:rFonts w:ascii="Verdana" w:hAnsi="Verdana"/>
          <w:iCs/>
          <w:sz w:val="20"/>
          <w:szCs w:val="20"/>
        </w:rPr>
        <w:t>cuprinse</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documentaţia</w:t>
      </w:r>
      <w:proofErr w:type="spellEnd"/>
      <w:r w:rsidRPr="00077B05">
        <w:rPr>
          <w:rFonts w:ascii="Verdana" w:hAnsi="Verdana"/>
          <w:iCs/>
          <w:sz w:val="20"/>
          <w:szCs w:val="20"/>
        </w:rPr>
        <w:t xml:space="preserve"> </w:t>
      </w:r>
      <w:proofErr w:type="spellStart"/>
      <w:r w:rsidRPr="00077B05">
        <w:rPr>
          <w:rFonts w:ascii="Verdana" w:hAnsi="Verdana"/>
          <w:iCs/>
          <w:sz w:val="20"/>
          <w:szCs w:val="20"/>
        </w:rPr>
        <w:t>mai</w:t>
      </w:r>
      <w:proofErr w:type="spellEnd"/>
      <w:r w:rsidRPr="00077B05">
        <w:rPr>
          <w:rFonts w:ascii="Verdana" w:hAnsi="Verdana"/>
          <w:iCs/>
          <w:sz w:val="20"/>
          <w:szCs w:val="20"/>
        </w:rPr>
        <w:t xml:space="preserve"> sus </w:t>
      </w:r>
      <w:proofErr w:type="spellStart"/>
      <w:r w:rsidRPr="00077B05">
        <w:rPr>
          <w:rFonts w:ascii="Verdana" w:hAnsi="Verdana"/>
          <w:iCs/>
          <w:sz w:val="20"/>
          <w:szCs w:val="20"/>
        </w:rPr>
        <w:t>menţionată</w:t>
      </w:r>
      <w:proofErr w:type="spellEnd"/>
      <w:r w:rsidRPr="00077B05">
        <w:rPr>
          <w:rFonts w:ascii="Verdana" w:hAnsi="Verdana"/>
          <w:iCs/>
          <w:sz w:val="20"/>
          <w:szCs w:val="20"/>
        </w:rPr>
        <w:t xml:space="preserve">, </w:t>
      </w:r>
      <w:proofErr w:type="spellStart"/>
      <w:r w:rsidRPr="00077B05">
        <w:rPr>
          <w:rFonts w:ascii="Verdana" w:hAnsi="Verdana"/>
          <w:iCs/>
          <w:sz w:val="20"/>
          <w:szCs w:val="20"/>
        </w:rPr>
        <w:t>să</w:t>
      </w:r>
      <w:proofErr w:type="spellEnd"/>
      <w:r w:rsidRPr="00077B05">
        <w:rPr>
          <w:rFonts w:ascii="Verdana" w:hAnsi="Verdana"/>
          <w:iCs/>
          <w:sz w:val="20"/>
          <w:szCs w:val="20"/>
        </w:rPr>
        <w:t xml:space="preserve"> </w:t>
      </w:r>
      <w:proofErr w:type="spellStart"/>
      <w:r w:rsidR="00F039C6">
        <w:rPr>
          <w:rFonts w:ascii="Verdana" w:hAnsi="Verdana"/>
          <w:iCs/>
          <w:sz w:val="20"/>
          <w:szCs w:val="20"/>
        </w:rPr>
        <w:t>prestăm</w:t>
      </w:r>
      <w:proofErr w:type="spellEnd"/>
      <w:r w:rsidRPr="00077B05">
        <w:rPr>
          <w:rFonts w:ascii="Verdana" w:hAnsi="Verdana"/>
          <w:iCs/>
          <w:sz w:val="20"/>
          <w:szCs w:val="20"/>
        </w:rPr>
        <w:t xml:space="preserve"> ________________________________ (</w:t>
      </w:r>
      <w:proofErr w:type="spellStart"/>
      <w:r w:rsidRPr="00077B05">
        <w:rPr>
          <w:rFonts w:ascii="Verdana" w:hAnsi="Verdana"/>
          <w:iCs/>
          <w:sz w:val="20"/>
          <w:szCs w:val="20"/>
        </w:rPr>
        <w:t>denumirea</w:t>
      </w:r>
      <w:proofErr w:type="spellEnd"/>
      <w:r w:rsidRPr="00077B05">
        <w:rPr>
          <w:rFonts w:ascii="Verdana" w:hAnsi="Verdana"/>
          <w:iCs/>
          <w:sz w:val="20"/>
          <w:szCs w:val="20"/>
        </w:rPr>
        <w:t xml:space="preserve"> </w:t>
      </w:r>
      <w:proofErr w:type="spellStart"/>
      <w:r w:rsidR="00F039C6">
        <w:rPr>
          <w:rFonts w:ascii="Verdana" w:hAnsi="Verdana"/>
          <w:iCs/>
          <w:sz w:val="20"/>
          <w:szCs w:val="20"/>
        </w:rPr>
        <w:t>serviciilor</w:t>
      </w:r>
      <w:proofErr w:type="spellEnd"/>
      <w:r w:rsidRPr="00077B05">
        <w:rPr>
          <w:rFonts w:ascii="Verdana" w:hAnsi="Verdana"/>
          <w:iCs/>
          <w:sz w:val="20"/>
          <w:szCs w:val="20"/>
        </w:rPr>
        <w:t xml:space="preserve">), </w:t>
      </w:r>
      <w:proofErr w:type="spellStart"/>
      <w:r w:rsidRPr="00077B05">
        <w:rPr>
          <w:rFonts w:ascii="Verdana" w:hAnsi="Verdana"/>
          <w:iCs/>
          <w:sz w:val="20"/>
          <w:szCs w:val="20"/>
        </w:rPr>
        <w:t>pentru</w:t>
      </w:r>
      <w:proofErr w:type="spellEnd"/>
      <w:r w:rsidRPr="00077B05">
        <w:rPr>
          <w:rFonts w:ascii="Verdana" w:hAnsi="Verdana"/>
          <w:iCs/>
          <w:sz w:val="20"/>
          <w:szCs w:val="20"/>
        </w:rPr>
        <w:t xml:space="preserve"> </w:t>
      </w:r>
      <w:proofErr w:type="spellStart"/>
      <w:r w:rsidRPr="00077B05">
        <w:rPr>
          <w:rFonts w:ascii="Verdana" w:hAnsi="Verdana"/>
          <w:iCs/>
          <w:sz w:val="20"/>
          <w:szCs w:val="20"/>
        </w:rPr>
        <w:t>suma</w:t>
      </w:r>
      <w:proofErr w:type="spellEnd"/>
      <w:r w:rsidRPr="00077B05">
        <w:rPr>
          <w:rFonts w:ascii="Verdana" w:hAnsi="Verdana"/>
          <w:iCs/>
          <w:sz w:val="20"/>
          <w:szCs w:val="20"/>
        </w:rPr>
        <w:t xml:space="preserve"> de ______________________ (</w:t>
      </w:r>
      <w:proofErr w:type="spellStart"/>
      <w:r w:rsidRPr="00077B05">
        <w:rPr>
          <w:rFonts w:ascii="Verdana" w:hAnsi="Verdana"/>
          <w:iCs/>
          <w:sz w:val="20"/>
          <w:szCs w:val="20"/>
        </w:rPr>
        <w:t>suma</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litere</w:t>
      </w:r>
      <w:proofErr w:type="spellEnd"/>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cifre</w:t>
      </w:r>
      <w:proofErr w:type="spellEnd"/>
      <w:r w:rsidRPr="00077B05">
        <w:rPr>
          <w:rFonts w:ascii="Verdana" w:hAnsi="Verdana"/>
          <w:iCs/>
          <w:sz w:val="20"/>
          <w:szCs w:val="20"/>
        </w:rPr>
        <w:t xml:space="preserve">, precum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moneda</w:t>
      </w:r>
      <w:proofErr w:type="spellEnd"/>
      <w:r w:rsidRPr="00077B05">
        <w:rPr>
          <w:rFonts w:ascii="Verdana" w:hAnsi="Verdana"/>
          <w:iCs/>
          <w:sz w:val="20"/>
          <w:szCs w:val="20"/>
        </w:rPr>
        <w:t xml:space="preserve"> </w:t>
      </w:r>
      <w:proofErr w:type="spellStart"/>
      <w:r w:rsidRPr="00077B05">
        <w:rPr>
          <w:rFonts w:ascii="Verdana" w:hAnsi="Verdana"/>
          <w:iCs/>
          <w:sz w:val="20"/>
          <w:szCs w:val="20"/>
        </w:rPr>
        <w:t>ofertei</w:t>
      </w:r>
      <w:proofErr w:type="spellEnd"/>
      <w:r w:rsidRPr="00077B05">
        <w:rPr>
          <w:rFonts w:ascii="Verdana" w:hAnsi="Verdana"/>
          <w:iCs/>
          <w:sz w:val="20"/>
          <w:szCs w:val="20"/>
        </w:rPr>
        <w:t xml:space="preserve">), </w:t>
      </w:r>
      <w:proofErr w:type="spellStart"/>
      <w:r w:rsidRPr="00077B05">
        <w:rPr>
          <w:rFonts w:ascii="Verdana" w:hAnsi="Verdana"/>
          <w:iCs/>
          <w:sz w:val="20"/>
          <w:szCs w:val="20"/>
        </w:rPr>
        <w:t>platibilă</w:t>
      </w:r>
      <w:proofErr w:type="spellEnd"/>
      <w:r w:rsidRPr="00077B05">
        <w:rPr>
          <w:rFonts w:ascii="Verdana" w:hAnsi="Verdana"/>
          <w:iCs/>
          <w:sz w:val="20"/>
          <w:szCs w:val="20"/>
        </w:rPr>
        <w:t xml:space="preserve"> </w:t>
      </w:r>
      <w:proofErr w:type="spellStart"/>
      <w:r w:rsidRPr="00077B05">
        <w:rPr>
          <w:rFonts w:ascii="Verdana" w:hAnsi="Verdana"/>
          <w:iCs/>
          <w:sz w:val="20"/>
          <w:szCs w:val="20"/>
        </w:rPr>
        <w:t>după</w:t>
      </w:r>
      <w:proofErr w:type="spellEnd"/>
      <w:r w:rsidRPr="00077B05">
        <w:rPr>
          <w:rFonts w:ascii="Verdana" w:hAnsi="Verdana"/>
          <w:iCs/>
          <w:sz w:val="20"/>
          <w:szCs w:val="20"/>
        </w:rPr>
        <w:t xml:space="preserve"> </w:t>
      </w:r>
      <w:proofErr w:type="spellStart"/>
      <w:r w:rsidRPr="00077B05">
        <w:rPr>
          <w:rFonts w:ascii="Verdana" w:hAnsi="Verdana"/>
          <w:iCs/>
          <w:sz w:val="20"/>
          <w:szCs w:val="20"/>
        </w:rPr>
        <w:t>recepţia</w:t>
      </w:r>
      <w:proofErr w:type="spellEnd"/>
      <w:r w:rsidRPr="00077B05">
        <w:rPr>
          <w:rFonts w:ascii="Verdana" w:hAnsi="Verdana"/>
          <w:iCs/>
          <w:sz w:val="20"/>
          <w:szCs w:val="20"/>
        </w:rPr>
        <w:t xml:space="preserve"> </w:t>
      </w:r>
      <w:proofErr w:type="spellStart"/>
      <w:r w:rsidR="00F039C6">
        <w:rPr>
          <w:rFonts w:ascii="Verdana" w:hAnsi="Verdana"/>
          <w:iCs/>
          <w:sz w:val="20"/>
          <w:szCs w:val="20"/>
        </w:rPr>
        <w:t>serviciilor</w:t>
      </w:r>
      <w:proofErr w:type="spellEnd"/>
      <w:r w:rsidRPr="00077B05">
        <w:rPr>
          <w:rFonts w:ascii="Verdana" w:hAnsi="Verdana"/>
          <w:iCs/>
          <w:sz w:val="20"/>
          <w:szCs w:val="20"/>
        </w:rPr>
        <w:t xml:space="preserve">, la care se </w:t>
      </w:r>
      <w:proofErr w:type="spellStart"/>
      <w:r w:rsidRPr="00077B05">
        <w:rPr>
          <w:rFonts w:ascii="Verdana" w:hAnsi="Verdana"/>
          <w:iCs/>
          <w:sz w:val="20"/>
          <w:szCs w:val="20"/>
        </w:rPr>
        <w:t>adaugă</w:t>
      </w:r>
      <w:proofErr w:type="spellEnd"/>
      <w:r w:rsidRPr="00077B05">
        <w:rPr>
          <w:rFonts w:ascii="Verdana" w:hAnsi="Verdana"/>
          <w:iCs/>
          <w:sz w:val="20"/>
          <w:szCs w:val="20"/>
        </w:rPr>
        <w:t xml:space="preserve"> taxa pe </w:t>
      </w:r>
      <w:proofErr w:type="spellStart"/>
      <w:r w:rsidRPr="00077B05">
        <w:rPr>
          <w:rFonts w:ascii="Verdana" w:hAnsi="Verdana"/>
          <w:iCs/>
          <w:sz w:val="20"/>
          <w:szCs w:val="20"/>
        </w:rPr>
        <w:t>valoarea</w:t>
      </w:r>
      <w:proofErr w:type="spellEnd"/>
      <w:r w:rsidRPr="00077B05">
        <w:rPr>
          <w:rFonts w:ascii="Verdana" w:hAnsi="Verdana"/>
          <w:iCs/>
          <w:sz w:val="20"/>
          <w:szCs w:val="20"/>
        </w:rPr>
        <w:t xml:space="preserve"> </w:t>
      </w:r>
      <w:proofErr w:type="spellStart"/>
      <w:r w:rsidRPr="00077B05">
        <w:rPr>
          <w:rFonts w:ascii="Verdana" w:hAnsi="Verdana"/>
          <w:iCs/>
          <w:sz w:val="20"/>
          <w:szCs w:val="20"/>
        </w:rPr>
        <w:t>adaugată</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valoare</w:t>
      </w:r>
      <w:proofErr w:type="spellEnd"/>
      <w:r w:rsidRPr="00077B05">
        <w:rPr>
          <w:rFonts w:ascii="Verdana" w:hAnsi="Verdana"/>
          <w:iCs/>
          <w:sz w:val="20"/>
          <w:szCs w:val="20"/>
        </w:rPr>
        <w:t xml:space="preserve"> de ___________ (</w:t>
      </w:r>
      <w:proofErr w:type="spellStart"/>
      <w:r w:rsidRPr="00077B05">
        <w:rPr>
          <w:rFonts w:ascii="Verdana" w:hAnsi="Verdana"/>
          <w:iCs/>
          <w:sz w:val="20"/>
          <w:szCs w:val="20"/>
        </w:rPr>
        <w:t>suma</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litere</w:t>
      </w:r>
      <w:proofErr w:type="spellEnd"/>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cifre</w:t>
      </w:r>
      <w:proofErr w:type="spellEnd"/>
      <w:r w:rsidRPr="00077B05">
        <w:rPr>
          <w:rFonts w:ascii="Verdana" w:hAnsi="Verdana"/>
          <w:iCs/>
          <w:sz w:val="20"/>
          <w:szCs w:val="20"/>
        </w:rPr>
        <w:t>).</w:t>
      </w:r>
    </w:p>
    <w:p w14:paraId="15C0CD1B" w14:textId="77777777" w:rsidR="00077B05" w:rsidRPr="00077B05" w:rsidRDefault="00077B05" w:rsidP="006248DB">
      <w:pPr>
        <w:contextualSpacing/>
        <w:jc w:val="both"/>
        <w:rPr>
          <w:rFonts w:ascii="Verdana" w:hAnsi="Verdana"/>
          <w:iCs/>
          <w:sz w:val="20"/>
          <w:szCs w:val="20"/>
        </w:rPr>
      </w:pPr>
    </w:p>
    <w:p w14:paraId="2C4328FD" w14:textId="7481880A" w:rsidR="006248DB" w:rsidRDefault="006248DB" w:rsidP="006248DB">
      <w:pPr>
        <w:contextualSpacing/>
        <w:jc w:val="both"/>
        <w:rPr>
          <w:rFonts w:ascii="Verdana" w:hAnsi="Verdana"/>
          <w:iCs/>
          <w:sz w:val="20"/>
          <w:szCs w:val="20"/>
        </w:rPr>
      </w:pPr>
      <w:r w:rsidRPr="00077B05">
        <w:rPr>
          <w:rFonts w:ascii="Verdana" w:hAnsi="Verdana"/>
          <w:iCs/>
          <w:sz w:val="20"/>
          <w:szCs w:val="20"/>
        </w:rPr>
        <w:t xml:space="preserve">2. Ne </w:t>
      </w:r>
      <w:proofErr w:type="spellStart"/>
      <w:r w:rsidRPr="00077B05">
        <w:rPr>
          <w:rFonts w:ascii="Verdana" w:hAnsi="Verdana"/>
          <w:iCs/>
          <w:sz w:val="20"/>
          <w:szCs w:val="20"/>
        </w:rPr>
        <w:t>angajăm</w:t>
      </w:r>
      <w:proofErr w:type="spellEnd"/>
      <w:r w:rsidRPr="00077B05">
        <w:rPr>
          <w:rFonts w:ascii="Verdana" w:hAnsi="Verdana"/>
          <w:iCs/>
          <w:sz w:val="20"/>
          <w:szCs w:val="20"/>
        </w:rPr>
        <w:t xml:space="preserve"> ca,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cazul</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care </w:t>
      </w:r>
      <w:proofErr w:type="spellStart"/>
      <w:r w:rsidRPr="00077B05">
        <w:rPr>
          <w:rFonts w:ascii="Verdana" w:hAnsi="Verdana"/>
          <w:iCs/>
          <w:sz w:val="20"/>
          <w:szCs w:val="20"/>
        </w:rPr>
        <w:t>oferta</w:t>
      </w:r>
      <w:proofErr w:type="spellEnd"/>
      <w:r w:rsidRPr="00077B05">
        <w:rPr>
          <w:rFonts w:ascii="Verdana" w:hAnsi="Verdana"/>
          <w:iCs/>
          <w:sz w:val="20"/>
          <w:szCs w:val="20"/>
        </w:rPr>
        <w:t xml:space="preserve"> </w:t>
      </w:r>
      <w:proofErr w:type="spellStart"/>
      <w:r w:rsidRPr="00077B05">
        <w:rPr>
          <w:rFonts w:ascii="Verdana" w:hAnsi="Verdana"/>
          <w:iCs/>
          <w:sz w:val="20"/>
          <w:szCs w:val="20"/>
        </w:rPr>
        <w:t>noastra</w:t>
      </w:r>
      <w:proofErr w:type="spellEnd"/>
      <w:r w:rsidRPr="00077B05">
        <w:rPr>
          <w:rFonts w:ascii="Verdana" w:hAnsi="Verdana"/>
          <w:iCs/>
          <w:sz w:val="20"/>
          <w:szCs w:val="20"/>
        </w:rPr>
        <w:t xml:space="preserve"> </w:t>
      </w:r>
      <w:proofErr w:type="spellStart"/>
      <w:r w:rsidRPr="00077B05">
        <w:rPr>
          <w:rFonts w:ascii="Verdana" w:hAnsi="Verdana"/>
          <w:iCs/>
          <w:sz w:val="20"/>
          <w:szCs w:val="20"/>
        </w:rPr>
        <w:t>este</w:t>
      </w:r>
      <w:proofErr w:type="spellEnd"/>
      <w:r w:rsidRPr="00077B05">
        <w:rPr>
          <w:rFonts w:ascii="Verdana" w:hAnsi="Verdana"/>
          <w:iCs/>
          <w:sz w:val="20"/>
          <w:szCs w:val="20"/>
        </w:rPr>
        <w:t xml:space="preserve"> </w:t>
      </w:r>
      <w:proofErr w:type="spellStart"/>
      <w:r w:rsidRPr="00077B05">
        <w:rPr>
          <w:rFonts w:ascii="Verdana" w:hAnsi="Verdana"/>
          <w:iCs/>
          <w:sz w:val="20"/>
          <w:szCs w:val="20"/>
        </w:rPr>
        <w:t>stabilită</w:t>
      </w:r>
      <w:proofErr w:type="spellEnd"/>
      <w:r w:rsidRPr="00077B05">
        <w:rPr>
          <w:rFonts w:ascii="Verdana" w:hAnsi="Verdana"/>
          <w:iCs/>
          <w:sz w:val="20"/>
          <w:szCs w:val="20"/>
        </w:rPr>
        <w:t xml:space="preserve"> </w:t>
      </w:r>
      <w:proofErr w:type="spellStart"/>
      <w:r w:rsidRPr="00077B05">
        <w:rPr>
          <w:rFonts w:ascii="Verdana" w:hAnsi="Verdana"/>
          <w:iCs/>
          <w:sz w:val="20"/>
          <w:szCs w:val="20"/>
        </w:rPr>
        <w:t>câştigătoare</w:t>
      </w:r>
      <w:proofErr w:type="spellEnd"/>
      <w:r w:rsidRPr="00077B05">
        <w:rPr>
          <w:rFonts w:ascii="Verdana" w:hAnsi="Verdana"/>
          <w:iCs/>
          <w:sz w:val="20"/>
          <w:szCs w:val="20"/>
        </w:rPr>
        <w:t xml:space="preserve">, </w:t>
      </w:r>
      <w:proofErr w:type="spellStart"/>
      <w:r w:rsidRPr="00077B05">
        <w:rPr>
          <w:rFonts w:ascii="Verdana" w:hAnsi="Verdana"/>
          <w:iCs/>
          <w:sz w:val="20"/>
          <w:szCs w:val="20"/>
        </w:rPr>
        <w:t>să</w:t>
      </w:r>
      <w:proofErr w:type="spellEnd"/>
      <w:r w:rsidRPr="00077B05">
        <w:rPr>
          <w:rFonts w:ascii="Verdana" w:hAnsi="Verdana"/>
          <w:iCs/>
          <w:sz w:val="20"/>
          <w:szCs w:val="20"/>
        </w:rPr>
        <w:t xml:space="preserve"> </w:t>
      </w:r>
      <w:proofErr w:type="spellStart"/>
      <w:r w:rsidR="00F039C6">
        <w:rPr>
          <w:rFonts w:ascii="Verdana" w:hAnsi="Verdana"/>
          <w:iCs/>
          <w:sz w:val="20"/>
          <w:szCs w:val="20"/>
        </w:rPr>
        <w:t>prestam</w:t>
      </w:r>
      <w:proofErr w:type="spellEnd"/>
      <w:r w:rsidR="00F039C6">
        <w:rPr>
          <w:rFonts w:ascii="Verdana" w:hAnsi="Verdana"/>
          <w:iCs/>
          <w:sz w:val="20"/>
          <w:szCs w:val="20"/>
        </w:rPr>
        <w:t xml:space="preserve"> </w:t>
      </w:r>
      <w:proofErr w:type="spellStart"/>
      <w:r w:rsidR="00F039C6">
        <w:rPr>
          <w:rFonts w:ascii="Verdana" w:hAnsi="Verdana"/>
          <w:iCs/>
          <w:sz w:val="20"/>
          <w:szCs w:val="20"/>
        </w:rPr>
        <w:t>serviciile</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r w:rsidR="00F039C6">
        <w:rPr>
          <w:rFonts w:ascii="Verdana" w:hAnsi="Verdana"/>
          <w:iCs/>
          <w:sz w:val="20"/>
          <w:szCs w:val="20"/>
        </w:rPr>
        <w:t>…</w:t>
      </w:r>
      <w:proofErr w:type="gramStart"/>
      <w:r w:rsidR="00F039C6">
        <w:rPr>
          <w:rFonts w:ascii="Verdana" w:hAnsi="Verdana"/>
          <w:iCs/>
          <w:sz w:val="20"/>
          <w:szCs w:val="20"/>
        </w:rPr>
        <w:t>…</w:t>
      </w:r>
      <w:r w:rsidRPr="00077B05">
        <w:rPr>
          <w:rFonts w:ascii="Verdana" w:hAnsi="Verdana"/>
          <w:iCs/>
          <w:sz w:val="20"/>
          <w:szCs w:val="20"/>
        </w:rPr>
        <w:t>.</w:t>
      </w:r>
      <w:proofErr w:type="spellStart"/>
      <w:r w:rsidR="00F039C6">
        <w:rPr>
          <w:rFonts w:ascii="Verdana" w:hAnsi="Verdana"/>
          <w:iCs/>
          <w:sz w:val="20"/>
          <w:szCs w:val="20"/>
        </w:rPr>
        <w:t>zile</w:t>
      </w:r>
      <w:proofErr w:type="spellEnd"/>
      <w:proofErr w:type="gramEnd"/>
      <w:r w:rsidR="00F039C6">
        <w:rPr>
          <w:rFonts w:ascii="Verdana" w:hAnsi="Verdana"/>
          <w:iCs/>
          <w:sz w:val="20"/>
          <w:szCs w:val="20"/>
        </w:rPr>
        <w:t>/</w:t>
      </w:r>
      <w:proofErr w:type="spellStart"/>
      <w:r w:rsidR="00F039C6">
        <w:rPr>
          <w:rFonts w:ascii="Verdana" w:hAnsi="Verdana"/>
          <w:iCs/>
          <w:sz w:val="20"/>
          <w:szCs w:val="20"/>
        </w:rPr>
        <w:t>saptamani</w:t>
      </w:r>
      <w:proofErr w:type="spellEnd"/>
      <w:r w:rsidR="00F039C6">
        <w:rPr>
          <w:rFonts w:ascii="Verdana" w:hAnsi="Verdana"/>
          <w:iCs/>
          <w:sz w:val="20"/>
          <w:szCs w:val="20"/>
        </w:rPr>
        <w:t>/</w:t>
      </w:r>
      <w:proofErr w:type="spellStart"/>
      <w:r w:rsidR="00F039C6">
        <w:rPr>
          <w:rFonts w:ascii="Verdana" w:hAnsi="Verdana"/>
          <w:iCs/>
          <w:sz w:val="20"/>
          <w:szCs w:val="20"/>
        </w:rPr>
        <w:t>luni</w:t>
      </w:r>
      <w:proofErr w:type="spellEnd"/>
      <w:r w:rsidR="00F039C6">
        <w:rPr>
          <w:rFonts w:ascii="Verdana" w:hAnsi="Verdana"/>
          <w:iCs/>
          <w:sz w:val="20"/>
          <w:szCs w:val="20"/>
        </w:rPr>
        <w:t>.</w:t>
      </w:r>
    </w:p>
    <w:p w14:paraId="7B310B59" w14:textId="77777777" w:rsidR="00077B05" w:rsidRPr="00077B05" w:rsidRDefault="00077B05" w:rsidP="006248DB">
      <w:pPr>
        <w:contextualSpacing/>
        <w:jc w:val="both"/>
        <w:rPr>
          <w:rFonts w:ascii="Verdana" w:hAnsi="Verdana"/>
          <w:iCs/>
          <w:sz w:val="20"/>
          <w:szCs w:val="20"/>
        </w:rPr>
      </w:pPr>
    </w:p>
    <w:p w14:paraId="27883BDE" w14:textId="284CE524" w:rsidR="006248DB" w:rsidRDefault="006248DB" w:rsidP="006248DB">
      <w:pPr>
        <w:contextualSpacing/>
        <w:jc w:val="both"/>
        <w:rPr>
          <w:rFonts w:ascii="Verdana" w:hAnsi="Verdana"/>
          <w:iCs/>
          <w:sz w:val="20"/>
          <w:szCs w:val="20"/>
          <w:lang w:val="fr-FR"/>
        </w:rPr>
      </w:pPr>
      <w:r w:rsidRPr="00077B05">
        <w:rPr>
          <w:rFonts w:ascii="Verdana" w:hAnsi="Verdana"/>
          <w:iCs/>
          <w:sz w:val="20"/>
          <w:szCs w:val="20"/>
          <w:lang w:val="fr-FR"/>
        </w:rPr>
        <w:t xml:space="preserve">3. Ne </w:t>
      </w:r>
      <w:proofErr w:type="spellStart"/>
      <w:r w:rsidRPr="00077B05">
        <w:rPr>
          <w:rFonts w:ascii="Verdana" w:hAnsi="Verdana"/>
          <w:iCs/>
          <w:sz w:val="20"/>
          <w:szCs w:val="20"/>
          <w:lang w:val="fr-FR"/>
        </w:rPr>
        <w:t>angajăm</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menţinem</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această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valabilă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pentru</w:t>
      </w:r>
      <w:proofErr w:type="spellEnd"/>
      <w:r w:rsidRPr="00077B05">
        <w:rPr>
          <w:rFonts w:ascii="Verdana" w:hAnsi="Verdana"/>
          <w:iCs/>
          <w:sz w:val="20"/>
          <w:szCs w:val="20"/>
          <w:lang w:val="fr-FR"/>
        </w:rPr>
        <w:t xml:space="preserve"> o </w:t>
      </w:r>
      <w:proofErr w:type="spellStart"/>
      <w:r w:rsidRPr="00077B05">
        <w:rPr>
          <w:rFonts w:ascii="Verdana" w:hAnsi="Verdana"/>
          <w:iCs/>
          <w:sz w:val="20"/>
          <w:szCs w:val="20"/>
          <w:lang w:val="fr-FR"/>
        </w:rPr>
        <w:t>durată</w:t>
      </w:r>
      <w:proofErr w:type="spellEnd"/>
      <w:r w:rsidRPr="00077B05">
        <w:rPr>
          <w:rFonts w:ascii="Verdana" w:hAnsi="Verdana"/>
          <w:iCs/>
          <w:sz w:val="20"/>
          <w:szCs w:val="20"/>
          <w:lang w:val="fr-FR"/>
        </w:rPr>
        <w:t xml:space="preserve"> de ______</w:t>
      </w:r>
      <w:proofErr w:type="spellStart"/>
      <w:r w:rsidRPr="00077B05">
        <w:rPr>
          <w:rFonts w:ascii="Verdana" w:hAnsi="Verdana"/>
          <w:iCs/>
          <w:sz w:val="20"/>
          <w:szCs w:val="20"/>
        </w:rPr>
        <w:t>zile</w:t>
      </w:r>
      <w:proofErr w:type="spellEnd"/>
      <w:r w:rsidRPr="00077B05">
        <w:rPr>
          <w:rFonts w:ascii="Verdana" w:hAnsi="Verdana"/>
          <w:iCs/>
          <w:sz w:val="20"/>
          <w:szCs w:val="20"/>
        </w:rPr>
        <w:t xml:space="preserve"> </w:t>
      </w:r>
      <w:r w:rsidRPr="00077B05">
        <w:rPr>
          <w:rFonts w:ascii="Verdana" w:hAnsi="Verdana"/>
          <w:iCs/>
          <w:sz w:val="20"/>
          <w:szCs w:val="20"/>
          <w:lang w:val="fr-FR"/>
        </w:rPr>
        <w:t>(</w:t>
      </w:r>
      <w:proofErr w:type="spellStart"/>
      <w:r w:rsidRPr="00077B05">
        <w:rPr>
          <w:rFonts w:ascii="Verdana" w:hAnsi="Verdana"/>
          <w:iCs/>
          <w:sz w:val="20"/>
          <w:szCs w:val="20"/>
          <w:lang w:val="fr-FR"/>
        </w:rPr>
        <w:t>durata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litere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cifre</w:t>
      </w:r>
      <w:proofErr w:type="spellEnd"/>
      <w:r w:rsidRPr="00077B05">
        <w:rPr>
          <w:rFonts w:ascii="Verdana" w:hAnsi="Verdana"/>
          <w:iCs/>
          <w:sz w:val="20"/>
          <w:szCs w:val="20"/>
          <w:lang w:val="fr-FR"/>
        </w:rPr>
        <w:t>)</w:t>
      </w:r>
      <w:r w:rsidRPr="00077B05">
        <w:rPr>
          <w:rFonts w:ascii="Verdana" w:hAnsi="Verdana"/>
          <w:iCs/>
          <w:sz w:val="20"/>
          <w:szCs w:val="20"/>
        </w:rPr>
        <w:t xml:space="preserve">, </w:t>
      </w:r>
      <w:proofErr w:type="spellStart"/>
      <w:r w:rsidRPr="00077B05">
        <w:rPr>
          <w:rFonts w:ascii="Verdana" w:hAnsi="Verdana"/>
          <w:iCs/>
          <w:sz w:val="20"/>
          <w:szCs w:val="20"/>
        </w:rPr>
        <w:t>respectiv</w:t>
      </w:r>
      <w:proofErr w:type="spellEnd"/>
      <w:r w:rsidRPr="00077B05">
        <w:rPr>
          <w:rFonts w:ascii="Verdana" w:hAnsi="Verdana"/>
          <w:iCs/>
          <w:sz w:val="20"/>
          <w:szCs w:val="20"/>
        </w:rPr>
        <w:t xml:space="preserve"> </w:t>
      </w:r>
      <w:proofErr w:type="spellStart"/>
      <w:r w:rsidRPr="00077B05">
        <w:rPr>
          <w:rFonts w:ascii="Verdana" w:hAnsi="Verdana"/>
          <w:iCs/>
          <w:sz w:val="20"/>
          <w:szCs w:val="20"/>
        </w:rPr>
        <w:t>până</w:t>
      </w:r>
      <w:proofErr w:type="spellEnd"/>
      <w:r w:rsidRPr="00077B05">
        <w:rPr>
          <w:rFonts w:ascii="Verdana" w:hAnsi="Verdana"/>
          <w:iCs/>
          <w:sz w:val="20"/>
          <w:szCs w:val="20"/>
        </w:rPr>
        <w:t xml:space="preserve"> la data de _________ </w:t>
      </w:r>
      <w:r w:rsidRPr="00077B05">
        <w:rPr>
          <w:rFonts w:ascii="Verdana" w:hAnsi="Verdana"/>
          <w:iCs/>
          <w:sz w:val="20"/>
          <w:szCs w:val="20"/>
          <w:lang w:val="fr-FR"/>
        </w:rPr>
        <w:t>(</w:t>
      </w:r>
      <w:proofErr w:type="spellStart"/>
      <w:r w:rsidRPr="00077B05">
        <w:rPr>
          <w:rFonts w:ascii="Verdana" w:hAnsi="Verdana"/>
          <w:iCs/>
          <w:sz w:val="20"/>
          <w:szCs w:val="20"/>
          <w:lang w:val="fr-FR"/>
        </w:rPr>
        <w:t>ziua</w:t>
      </w:r>
      <w:proofErr w:type="spellEnd"/>
      <w:r w:rsidRPr="00077B05">
        <w:rPr>
          <w:rFonts w:ascii="Verdana" w:hAnsi="Verdana"/>
          <w:iCs/>
          <w:sz w:val="20"/>
          <w:szCs w:val="20"/>
          <w:lang w:val="fr-FR"/>
        </w:rPr>
        <w:t>/</w:t>
      </w:r>
      <w:proofErr w:type="spellStart"/>
      <w:r w:rsidRPr="00077B05">
        <w:rPr>
          <w:rFonts w:ascii="Verdana" w:hAnsi="Verdana"/>
          <w:iCs/>
          <w:sz w:val="20"/>
          <w:szCs w:val="20"/>
          <w:lang w:val="fr-FR"/>
        </w:rPr>
        <w:t>luna</w:t>
      </w:r>
      <w:proofErr w:type="spellEnd"/>
      <w:r w:rsidRPr="00077B05">
        <w:rPr>
          <w:rFonts w:ascii="Verdana" w:hAnsi="Verdana"/>
          <w:iCs/>
          <w:sz w:val="20"/>
          <w:szCs w:val="20"/>
          <w:lang w:val="fr-FR"/>
        </w:rPr>
        <w:t>/</w:t>
      </w:r>
      <w:proofErr w:type="spellStart"/>
      <w:r w:rsidRPr="00077B05">
        <w:rPr>
          <w:rFonts w:ascii="Verdana" w:hAnsi="Verdana"/>
          <w:iCs/>
          <w:sz w:val="20"/>
          <w:szCs w:val="20"/>
          <w:lang w:val="fr-FR"/>
        </w:rPr>
        <w:t>anul</w:t>
      </w:r>
      <w:proofErr w:type="spellEnd"/>
      <w:r w:rsidRPr="00077B05">
        <w:rPr>
          <w:rFonts w:ascii="Verdana" w:hAnsi="Verdana"/>
          <w:iCs/>
          <w:sz w:val="20"/>
          <w:szCs w:val="20"/>
          <w:lang w:val="fr-FR"/>
        </w:rPr>
        <w:t>)</w:t>
      </w:r>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e</w:t>
      </w:r>
      <w:r w:rsidRPr="00077B05">
        <w:rPr>
          <w:rFonts w:ascii="Verdana" w:hAnsi="Verdana"/>
          <w:iCs/>
          <w:sz w:val="20"/>
          <w:szCs w:val="20"/>
          <w:lang w:val="fr-FR"/>
        </w:rPr>
        <w:t xml:space="preserve">a va </w:t>
      </w:r>
      <w:proofErr w:type="spellStart"/>
      <w:r w:rsidRPr="00077B05">
        <w:rPr>
          <w:rFonts w:ascii="Verdana" w:hAnsi="Verdana"/>
          <w:iCs/>
          <w:sz w:val="20"/>
          <w:szCs w:val="20"/>
          <w:lang w:val="fr-FR"/>
        </w:rPr>
        <w:t>rămâne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obligatorie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pentru</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noi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poate</w:t>
      </w:r>
      <w:proofErr w:type="spellEnd"/>
      <w:r w:rsidRPr="00077B05">
        <w:rPr>
          <w:rFonts w:ascii="Verdana" w:hAnsi="Verdana"/>
          <w:iCs/>
          <w:sz w:val="20"/>
          <w:szCs w:val="20"/>
          <w:lang w:val="fr-FR"/>
        </w:rPr>
        <w:t xml:space="preserve"> fi </w:t>
      </w:r>
      <w:proofErr w:type="spellStart"/>
      <w:r w:rsidRPr="00077B05">
        <w:rPr>
          <w:rFonts w:ascii="Verdana" w:hAnsi="Verdana"/>
          <w:iCs/>
          <w:sz w:val="20"/>
          <w:szCs w:val="20"/>
          <w:lang w:val="fr-FR"/>
        </w:rPr>
        <w:t>acceptată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oricând</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înainte</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expirarea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perioadei</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valabilitate</w:t>
      </w:r>
      <w:proofErr w:type="spellEnd"/>
      <w:r w:rsidRPr="00077B05">
        <w:rPr>
          <w:rFonts w:ascii="Verdana" w:hAnsi="Verdana"/>
          <w:iCs/>
          <w:sz w:val="20"/>
          <w:szCs w:val="20"/>
          <w:lang w:val="fr-FR"/>
        </w:rPr>
        <w:t>.</w:t>
      </w:r>
    </w:p>
    <w:p w14:paraId="7B5D33E0" w14:textId="77777777" w:rsidR="00077B05" w:rsidRPr="00077B05" w:rsidRDefault="00077B05" w:rsidP="006248DB">
      <w:pPr>
        <w:contextualSpacing/>
        <w:jc w:val="both"/>
        <w:rPr>
          <w:rFonts w:ascii="Verdana" w:hAnsi="Verdana"/>
          <w:iCs/>
          <w:sz w:val="20"/>
          <w:szCs w:val="20"/>
          <w:lang w:val="fr-FR"/>
        </w:rPr>
      </w:pPr>
    </w:p>
    <w:p w14:paraId="306D71D7" w14:textId="77777777" w:rsidR="006248DB" w:rsidRDefault="006248DB" w:rsidP="006248DB">
      <w:pPr>
        <w:contextualSpacing/>
        <w:jc w:val="both"/>
        <w:rPr>
          <w:rFonts w:ascii="Verdana" w:hAnsi="Verdana"/>
          <w:iCs/>
          <w:sz w:val="20"/>
          <w:szCs w:val="20"/>
          <w:lang w:val="fr-FR"/>
        </w:rPr>
      </w:pPr>
      <w:r w:rsidRPr="00077B05">
        <w:rPr>
          <w:rFonts w:ascii="Verdana" w:hAnsi="Verdana"/>
          <w:iCs/>
          <w:sz w:val="20"/>
          <w:szCs w:val="20"/>
          <w:lang w:val="fr-FR"/>
        </w:rPr>
        <w:t xml:space="preserve">4. </w:t>
      </w:r>
      <w:proofErr w:type="spellStart"/>
      <w:r w:rsidRPr="00077B05">
        <w:rPr>
          <w:rFonts w:ascii="Verdana" w:hAnsi="Verdana"/>
          <w:iCs/>
          <w:sz w:val="20"/>
          <w:szCs w:val="20"/>
          <w:lang w:val="fr-FR"/>
        </w:rPr>
        <w:t>Până</w:t>
      </w:r>
      <w:proofErr w:type="spellEnd"/>
      <w:r w:rsidRPr="00077B05">
        <w:rPr>
          <w:rFonts w:ascii="Verdana" w:hAnsi="Verdana"/>
          <w:iCs/>
          <w:sz w:val="20"/>
          <w:szCs w:val="20"/>
          <w:lang w:val="fr-FR"/>
        </w:rPr>
        <w:t xml:space="preserve"> la </w:t>
      </w:r>
      <w:proofErr w:type="spellStart"/>
      <w:r w:rsidRPr="00077B05">
        <w:rPr>
          <w:rFonts w:ascii="Verdana" w:hAnsi="Verdana"/>
          <w:iCs/>
          <w:sz w:val="20"/>
          <w:szCs w:val="20"/>
          <w:lang w:val="fr-FR"/>
        </w:rPr>
        <w:t>încheierea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semnarea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contractului</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achiziţie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publică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această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împreuna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cu</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comunicarea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transmisă</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dumneavoastră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prin</w:t>
      </w:r>
      <w:proofErr w:type="spellEnd"/>
      <w:r w:rsidRPr="00077B05">
        <w:rPr>
          <w:rFonts w:ascii="Verdana" w:hAnsi="Verdana"/>
          <w:iCs/>
          <w:sz w:val="20"/>
          <w:szCs w:val="20"/>
          <w:lang w:val="fr-FR"/>
        </w:rPr>
        <w:t xml:space="preserve"> care </w:t>
      </w:r>
      <w:proofErr w:type="spellStart"/>
      <w:r w:rsidRPr="00077B05">
        <w:rPr>
          <w:rFonts w:ascii="Verdana" w:hAnsi="Verdana"/>
          <w:iCs/>
          <w:sz w:val="20"/>
          <w:szCs w:val="20"/>
          <w:lang w:val="fr-FR"/>
        </w:rPr>
        <w:t>oferta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noastră</w:t>
      </w:r>
      <w:proofErr w:type="spellEnd"/>
      <w:r w:rsidRPr="00077B05">
        <w:rPr>
          <w:rFonts w:ascii="Verdana" w:hAnsi="Verdana"/>
          <w:iCs/>
          <w:sz w:val="20"/>
          <w:szCs w:val="20"/>
          <w:lang w:val="fr-FR"/>
        </w:rPr>
        <w:t xml:space="preserve"> este </w:t>
      </w:r>
      <w:proofErr w:type="spellStart"/>
      <w:r w:rsidRPr="00077B05">
        <w:rPr>
          <w:rFonts w:ascii="Verdana" w:hAnsi="Verdana"/>
          <w:iCs/>
          <w:sz w:val="20"/>
          <w:szCs w:val="20"/>
          <w:lang w:val="fr-FR"/>
        </w:rPr>
        <w:t>stabilită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câştigătoare</w:t>
      </w:r>
      <w:proofErr w:type="spellEnd"/>
      <w:r w:rsidRPr="00077B05">
        <w:rPr>
          <w:rFonts w:ascii="Verdana" w:hAnsi="Verdana"/>
          <w:iCs/>
          <w:sz w:val="20"/>
          <w:szCs w:val="20"/>
          <w:lang w:val="fr-FR"/>
        </w:rPr>
        <w:t xml:space="preserve">, vor </w:t>
      </w:r>
      <w:proofErr w:type="spellStart"/>
      <w:r w:rsidRPr="00077B05">
        <w:rPr>
          <w:rFonts w:ascii="Verdana" w:hAnsi="Verdana"/>
          <w:iCs/>
          <w:sz w:val="20"/>
          <w:szCs w:val="20"/>
          <w:lang w:val="fr-FR"/>
        </w:rPr>
        <w:t>constitui</w:t>
      </w:r>
      <w:proofErr w:type="spellEnd"/>
      <w:r w:rsidRPr="00077B05">
        <w:rPr>
          <w:rFonts w:ascii="Verdana" w:hAnsi="Verdana"/>
          <w:iCs/>
          <w:sz w:val="20"/>
          <w:szCs w:val="20"/>
          <w:lang w:val="fr-FR"/>
        </w:rPr>
        <w:t xml:space="preserve"> un </w:t>
      </w:r>
      <w:proofErr w:type="spellStart"/>
      <w:r w:rsidRPr="00077B05">
        <w:rPr>
          <w:rFonts w:ascii="Verdana" w:hAnsi="Verdana"/>
          <w:iCs/>
          <w:sz w:val="20"/>
          <w:szCs w:val="20"/>
          <w:lang w:val="fr-FR"/>
        </w:rPr>
        <w:t>contract</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angajant</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între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noi</w:t>
      </w:r>
      <w:proofErr w:type="spellEnd"/>
      <w:r w:rsidRPr="00077B05">
        <w:rPr>
          <w:rFonts w:ascii="Verdana" w:hAnsi="Verdana"/>
          <w:iCs/>
          <w:sz w:val="20"/>
          <w:szCs w:val="20"/>
          <w:lang w:val="fr-FR"/>
        </w:rPr>
        <w:t>.</w:t>
      </w:r>
    </w:p>
    <w:p w14:paraId="0A60BABA" w14:textId="77777777" w:rsidR="00077B05" w:rsidRPr="00077B05" w:rsidRDefault="00077B05" w:rsidP="006248DB">
      <w:pPr>
        <w:contextualSpacing/>
        <w:jc w:val="both"/>
        <w:rPr>
          <w:rFonts w:ascii="Verdana" w:hAnsi="Verdana"/>
          <w:iCs/>
          <w:sz w:val="20"/>
          <w:szCs w:val="20"/>
          <w:lang w:val="fr-FR"/>
        </w:rPr>
      </w:pPr>
    </w:p>
    <w:p w14:paraId="71B515CD" w14:textId="77777777" w:rsidR="006248DB" w:rsidRPr="00077B05" w:rsidRDefault="006248DB" w:rsidP="006248DB">
      <w:pPr>
        <w:contextualSpacing/>
        <w:jc w:val="both"/>
        <w:rPr>
          <w:rFonts w:ascii="Verdana" w:hAnsi="Verdana"/>
          <w:iCs/>
          <w:sz w:val="20"/>
          <w:szCs w:val="20"/>
          <w:lang w:val="fr-FR"/>
        </w:rPr>
      </w:pPr>
      <w:r w:rsidRPr="00077B05">
        <w:rPr>
          <w:rFonts w:ascii="Verdana" w:hAnsi="Verdana"/>
          <w:iCs/>
          <w:sz w:val="20"/>
          <w:szCs w:val="20"/>
        </w:rPr>
        <w:t xml:space="preserve">5. </w:t>
      </w:r>
      <w:proofErr w:type="spellStart"/>
      <w:r w:rsidRPr="00077B05">
        <w:rPr>
          <w:rFonts w:ascii="Verdana" w:hAnsi="Verdana"/>
          <w:iCs/>
          <w:sz w:val="20"/>
          <w:szCs w:val="20"/>
        </w:rPr>
        <w:t>Precizăm</w:t>
      </w:r>
      <w:proofErr w:type="spellEnd"/>
      <w:r w:rsidRPr="00077B05">
        <w:rPr>
          <w:rFonts w:ascii="Verdana" w:hAnsi="Verdana"/>
          <w:iCs/>
          <w:sz w:val="20"/>
          <w:szCs w:val="20"/>
        </w:rPr>
        <w:t xml:space="preserve"> </w:t>
      </w:r>
      <w:proofErr w:type="spellStart"/>
      <w:r w:rsidRPr="00077B05">
        <w:rPr>
          <w:rFonts w:ascii="Verdana" w:hAnsi="Verdana"/>
          <w:iCs/>
          <w:sz w:val="20"/>
          <w:szCs w:val="20"/>
        </w:rPr>
        <w:t>că</w:t>
      </w:r>
      <w:proofErr w:type="spellEnd"/>
      <w:r w:rsidRPr="00077B05">
        <w:rPr>
          <w:rFonts w:ascii="Verdana" w:hAnsi="Verdana"/>
          <w:iCs/>
          <w:sz w:val="20"/>
          <w:szCs w:val="20"/>
        </w:rPr>
        <w:t xml:space="preserve">:     </w:t>
      </w:r>
    </w:p>
    <w:p w14:paraId="4B124B5D" w14:textId="697759F3" w:rsidR="006248DB" w:rsidRPr="00077B05" w:rsidRDefault="006248DB" w:rsidP="006248DB">
      <w:pPr>
        <w:contextualSpacing/>
        <w:jc w:val="both"/>
        <w:rPr>
          <w:rFonts w:ascii="Verdana" w:hAnsi="Verdana"/>
          <w:iCs/>
          <w:sz w:val="20"/>
          <w:szCs w:val="20"/>
        </w:rPr>
      </w:pPr>
      <w:r w:rsidRPr="00077B05">
        <w:rPr>
          <w:rFonts w:ascii="Verdana" w:hAnsi="Verdana"/>
          <w:iCs/>
          <w:sz w:val="20"/>
          <w:szCs w:val="20"/>
        </w:rPr>
        <w:t xml:space="preserve">|_| </w:t>
      </w:r>
      <w:proofErr w:type="spellStart"/>
      <w:r w:rsidRPr="00077B05">
        <w:rPr>
          <w:rFonts w:ascii="Verdana" w:hAnsi="Verdana"/>
          <w:iCs/>
          <w:sz w:val="20"/>
          <w:szCs w:val="20"/>
        </w:rPr>
        <w:t>depunem</w:t>
      </w:r>
      <w:proofErr w:type="spellEnd"/>
      <w:r w:rsidRPr="00077B05">
        <w:rPr>
          <w:rFonts w:ascii="Verdana" w:hAnsi="Verdana"/>
          <w:iCs/>
          <w:sz w:val="20"/>
          <w:szCs w:val="20"/>
        </w:rPr>
        <w:t xml:space="preserve"> </w:t>
      </w:r>
      <w:proofErr w:type="spellStart"/>
      <w:r w:rsidRPr="00077B05">
        <w:rPr>
          <w:rFonts w:ascii="Verdana" w:hAnsi="Verdana"/>
          <w:iCs/>
          <w:sz w:val="20"/>
          <w:szCs w:val="20"/>
        </w:rPr>
        <w:t>ofertă</w:t>
      </w:r>
      <w:proofErr w:type="spellEnd"/>
      <w:r w:rsidRPr="00077B05">
        <w:rPr>
          <w:rFonts w:ascii="Verdana" w:hAnsi="Verdana"/>
          <w:iCs/>
          <w:sz w:val="20"/>
          <w:szCs w:val="20"/>
        </w:rPr>
        <w:t xml:space="preserve"> </w:t>
      </w:r>
      <w:proofErr w:type="spellStart"/>
      <w:r w:rsidRPr="00077B05">
        <w:rPr>
          <w:rFonts w:ascii="Verdana" w:hAnsi="Verdana"/>
          <w:iCs/>
          <w:sz w:val="20"/>
          <w:szCs w:val="20"/>
        </w:rPr>
        <w:t>alternativă</w:t>
      </w:r>
      <w:proofErr w:type="spellEnd"/>
      <w:r w:rsidRPr="00077B05">
        <w:rPr>
          <w:rFonts w:ascii="Verdana" w:hAnsi="Verdana"/>
          <w:iCs/>
          <w:sz w:val="20"/>
          <w:szCs w:val="20"/>
        </w:rPr>
        <w:t xml:space="preserve">, ale </w:t>
      </w:r>
      <w:proofErr w:type="spellStart"/>
      <w:r w:rsidRPr="00077B05">
        <w:rPr>
          <w:rFonts w:ascii="Verdana" w:hAnsi="Verdana"/>
          <w:iCs/>
          <w:sz w:val="20"/>
          <w:szCs w:val="20"/>
        </w:rPr>
        <w:t>cărei</w:t>
      </w:r>
      <w:proofErr w:type="spellEnd"/>
      <w:r w:rsidRPr="00077B05">
        <w:rPr>
          <w:rFonts w:ascii="Verdana" w:hAnsi="Verdana"/>
          <w:iCs/>
          <w:sz w:val="20"/>
          <w:szCs w:val="20"/>
        </w:rPr>
        <w:t xml:space="preserve"> </w:t>
      </w:r>
      <w:proofErr w:type="spellStart"/>
      <w:r w:rsidRPr="00077B05">
        <w:rPr>
          <w:rFonts w:ascii="Verdana" w:hAnsi="Verdana"/>
          <w:iCs/>
          <w:sz w:val="20"/>
          <w:szCs w:val="20"/>
        </w:rPr>
        <w:t>detalii</w:t>
      </w:r>
      <w:proofErr w:type="spellEnd"/>
      <w:r w:rsidRPr="00077B05">
        <w:rPr>
          <w:rFonts w:ascii="Verdana" w:hAnsi="Verdana"/>
          <w:iCs/>
          <w:sz w:val="20"/>
          <w:szCs w:val="20"/>
        </w:rPr>
        <w:t xml:space="preserve"> sunt </w:t>
      </w:r>
      <w:proofErr w:type="spellStart"/>
      <w:r w:rsidRPr="00077B05">
        <w:rPr>
          <w:rFonts w:ascii="Verdana" w:hAnsi="Verdana"/>
          <w:iCs/>
          <w:sz w:val="20"/>
          <w:szCs w:val="20"/>
        </w:rPr>
        <w:t>prezentate</w:t>
      </w:r>
      <w:proofErr w:type="spellEnd"/>
      <w:r w:rsidRPr="00077B05">
        <w:rPr>
          <w:rFonts w:ascii="Verdana" w:hAnsi="Verdana"/>
          <w:iCs/>
          <w:sz w:val="20"/>
          <w:szCs w:val="20"/>
        </w:rPr>
        <w:t xml:space="preserve"> </w:t>
      </w:r>
      <w:proofErr w:type="spellStart"/>
      <w:r w:rsidRPr="00077B05">
        <w:rPr>
          <w:rFonts w:ascii="Verdana" w:hAnsi="Verdana"/>
          <w:iCs/>
          <w:sz w:val="20"/>
          <w:szCs w:val="20"/>
        </w:rPr>
        <w:t>într</w:t>
      </w:r>
      <w:proofErr w:type="spellEnd"/>
      <w:r w:rsidRPr="00077B05">
        <w:rPr>
          <w:rFonts w:ascii="Verdana" w:hAnsi="Verdana"/>
          <w:iCs/>
          <w:sz w:val="20"/>
          <w:szCs w:val="20"/>
        </w:rPr>
        <w:t xml:space="preserve">-un formular de </w:t>
      </w:r>
      <w:proofErr w:type="spellStart"/>
      <w:r w:rsidRPr="00077B05">
        <w:rPr>
          <w:rFonts w:ascii="Verdana" w:hAnsi="Verdana"/>
          <w:iCs/>
          <w:sz w:val="20"/>
          <w:szCs w:val="20"/>
        </w:rPr>
        <w:t>ofertă</w:t>
      </w:r>
      <w:proofErr w:type="spellEnd"/>
      <w:r w:rsidRPr="00077B05">
        <w:rPr>
          <w:rFonts w:ascii="Verdana" w:hAnsi="Verdana"/>
          <w:iCs/>
          <w:sz w:val="20"/>
          <w:szCs w:val="20"/>
        </w:rPr>
        <w:t xml:space="preserve"> </w:t>
      </w:r>
      <w:proofErr w:type="spellStart"/>
      <w:r w:rsidRPr="00077B05">
        <w:rPr>
          <w:rFonts w:ascii="Verdana" w:hAnsi="Verdana"/>
          <w:iCs/>
          <w:sz w:val="20"/>
          <w:szCs w:val="20"/>
        </w:rPr>
        <w:t>separat</w:t>
      </w:r>
      <w:proofErr w:type="spellEnd"/>
      <w:r w:rsidRPr="00077B05">
        <w:rPr>
          <w:rFonts w:ascii="Verdana" w:hAnsi="Verdana"/>
          <w:iCs/>
          <w:sz w:val="20"/>
          <w:szCs w:val="20"/>
        </w:rPr>
        <w:t xml:space="preserve">, </w:t>
      </w:r>
      <w:proofErr w:type="spellStart"/>
      <w:r w:rsidRPr="00077B05">
        <w:rPr>
          <w:rFonts w:ascii="Verdana" w:hAnsi="Verdana"/>
          <w:iCs/>
          <w:sz w:val="20"/>
          <w:szCs w:val="20"/>
        </w:rPr>
        <w:t>marcat</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mod </w:t>
      </w:r>
      <w:proofErr w:type="spellStart"/>
      <w:r w:rsidRPr="00077B05">
        <w:rPr>
          <w:rFonts w:ascii="Verdana" w:hAnsi="Verdana"/>
          <w:iCs/>
          <w:sz w:val="20"/>
          <w:szCs w:val="20"/>
        </w:rPr>
        <w:t>clar</w:t>
      </w:r>
      <w:proofErr w:type="spellEnd"/>
      <w:r w:rsidRPr="00077B05">
        <w:rPr>
          <w:rFonts w:ascii="Verdana" w:hAnsi="Verdana"/>
          <w:iCs/>
          <w:sz w:val="20"/>
          <w:szCs w:val="20"/>
        </w:rPr>
        <w:t xml:space="preserve"> "</w:t>
      </w:r>
      <w:proofErr w:type="spellStart"/>
      <w:r w:rsidRPr="00077B05">
        <w:rPr>
          <w:rFonts w:ascii="Verdana" w:hAnsi="Verdana"/>
          <w:iCs/>
          <w:sz w:val="20"/>
          <w:szCs w:val="20"/>
        </w:rPr>
        <w:t>alternativă</w:t>
      </w:r>
      <w:proofErr w:type="spellEnd"/>
      <w:r w:rsidRPr="00077B05">
        <w:rPr>
          <w:rFonts w:ascii="Verdana" w:hAnsi="Verdana"/>
          <w:iCs/>
          <w:sz w:val="20"/>
          <w:szCs w:val="20"/>
        </w:rPr>
        <w:t>"</w:t>
      </w:r>
    </w:p>
    <w:p w14:paraId="17E20C39" w14:textId="77777777" w:rsidR="006248DB" w:rsidRDefault="006248DB" w:rsidP="006248DB">
      <w:pPr>
        <w:contextualSpacing/>
        <w:jc w:val="both"/>
        <w:rPr>
          <w:rFonts w:ascii="Verdana" w:hAnsi="Verdana"/>
          <w:iCs/>
          <w:sz w:val="20"/>
          <w:szCs w:val="20"/>
          <w:lang w:val="fr-FR"/>
        </w:rPr>
      </w:pPr>
      <w:r w:rsidRPr="00077B05">
        <w:rPr>
          <w:rFonts w:ascii="Verdana" w:hAnsi="Verdana"/>
          <w:iCs/>
          <w:sz w:val="20"/>
          <w:szCs w:val="20"/>
          <w:lang w:val="fr-FR"/>
        </w:rPr>
        <w:t xml:space="preserve">|_|   nu </w:t>
      </w:r>
      <w:proofErr w:type="spellStart"/>
      <w:r w:rsidRPr="00077B05">
        <w:rPr>
          <w:rFonts w:ascii="Verdana" w:hAnsi="Verdana"/>
          <w:iCs/>
          <w:sz w:val="20"/>
          <w:szCs w:val="20"/>
          <w:lang w:val="fr-FR"/>
        </w:rPr>
        <w:t>depunem</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ofertă</w:t>
      </w:r>
      <w:proofErr w:type="spellEnd"/>
      <w:r w:rsidRPr="00077B05">
        <w:rPr>
          <w:rFonts w:ascii="Verdana" w:hAnsi="Verdana"/>
          <w:iCs/>
          <w:sz w:val="20"/>
          <w:szCs w:val="20"/>
          <w:lang w:val="fr-FR"/>
        </w:rPr>
        <w:t xml:space="preserve"> </w:t>
      </w:r>
      <w:proofErr w:type="spellStart"/>
      <w:proofErr w:type="gramStart"/>
      <w:r w:rsidRPr="00077B05">
        <w:rPr>
          <w:rFonts w:ascii="Verdana" w:hAnsi="Verdana"/>
          <w:iCs/>
          <w:sz w:val="20"/>
          <w:szCs w:val="20"/>
          <w:lang w:val="fr-FR"/>
        </w:rPr>
        <w:t>alternativă</w:t>
      </w:r>
      <w:proofErr w:type="spellEnd"/>
      <w:r w:rsidRPr="00077B05">
        <w:rPr>
          <w:rFonts w:ascii="Verdana" w:hAnsi="Verdana"/>
          <w:iCs/>
          <w:sz w:val="20"/>
          <w:szCs w:val="20"/>
          <w:lang w:val="fr-FR"/>
        </w:rPr>
        <w:t>.(</w:t>
      </w:r>
      <w:proofErr w:type="gramEnd"/>
      <w:r w:rsidRPr="00077B05">
        <w:rPr>
          <w:rFonts w:ascii="Verdana" w:hAnsi="Verdana"/>
          <w:iCs/>
          <w:sz w:val="20"/>
          <w:szCs w:val="20"/>
          <w:lang w:val="fr-FR"/>
        </w:rPr>
        <w:t xml:space="preserve">se </w:t>
      </w:r>
      <w:proofErr w:type="spellStart"/>
      <w:r w:rsidRPr="00077B05">
        <w:rPr>
          <w:rFonts w:ascii="Verdana" w:hAnsi="Verdana"/>
          <w:iCs/>
          <w:sz w:val="20"/>
          <w:szCs w:val="20"/>
          <w:lang w:val="fr-FR"/>
        </w:rPr>
        <w:t>bifează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opţiunea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corespunzătoare</w:t>
      </w:r>
      <w:proofErr w:type="spellEnd"/>
      <w:r w:rsidRPr="00077B05">
        <w:rPr>
          <w:rFonts w:ascii="Verdana" w:hAnsi="Verdana"/>
          <w:iCs/>
          <w:sz w:val="20"/>
          <w:szCs w:val="20"/>
          <w:lang w:val="fr-FR"/>
        </w:rPr>
        <w:t>)</w:t>
      </w:r>
    </w:p>
    <w:p w14:paraId="2432E39E" w14:textId="77777777" w:rsidR="00077B05" w:rsidRPr="00077B05" w:rsidRDefault="00077B05" w:rsidP="006248DB">
      <w:pPr>
        <w:contextualSpacing/>
        <w:jc w:val="both"/>
        <w:rPr>
          <w:rFonts w:ascii="Verdana" w:hAnsi="Verdana"/>
          <w:iCs/>
          <w:sz w:val="20"/>
          <w:szCs w:val="20"/>
          <w:lang w:val="fr-FR"/>
        </w:rPr>
      </w:pPr>
    </w:p>
    <w:p w14:paraId="333F4D40" w14:textId="395B7099" w:rsidR="006248DB" w:rsidRPr="00077B05" w:rsidRDefault="00077B05" w:rsidP="006248DB">
      <w:pPr>
        <w:contextualSpacing/>
        <w:jc w:val="both"/>
        <w:rPr>
          <w:rFonts w:ascii="Verdana" w:hAnsi="Verdana"/>
          <w:iCs/>
          <w:sz w:val="20"/>
          <w:szCs w:val="20"/>
          <w:lang w:val="fr-FR"/>
        </w:rPr>
      </w:pPr>
      <w:r>
        <w:rPr>
          <w:rFonts w:ascii="Verdana" w:hAnsi="Verdana"/>
          <w:iCs/>
          <w:sz w:val="20"/>
          <w:szCs w:val="20"/>
          <w:lang w:val="fr-FR"/>
        </w:rPr>
        <w:t>6</w:t>
      </w:r>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Întelegem</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că</w:t>
      </w:r>
      <w:proofErr w:type="spellEnd"/>
      <w:r w:rsidR="006248DB" w:rsidRPr="00077B05">
        <w:rPr>
          <w:rFonts w:ascii="Verdana" w:hAnsi="Verdana"/>
          <w:iCs/>
          <w:sz w:val="20"/>
          <w:szCs w:val="20"/>
          <w:lang w:val="fr-FR"/>
        </w:rPr>
        <w:t xml:space="preserve"> nu </w:t>
      </w:r>
      <w:proofErr w:type="spellStart"/>
      <w:r w:rsidR="006248DB" w:rsidRPr="00077B05">
        <w:rPr>
          <w:rFonts w:ascii="Verdana" w:hAnsi="Verdana"/>
          <w:iCs/>
          <w:sz w:val="20"/>
          <w:szCs w:val="20"/>
          <w:lang w:val="fr-FR"/>
        </w:rPr>
        <w:t>sunteţi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obligaţi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să</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acceptaţi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oferta</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cu</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cel</w:t>
      </w:r>
      <w:proofErr w:type="spellEnd"/>
      <w:r w:rsidR="006248DB" w:rsidRPr="00077B05">
        <w:rPr>
          <w:rFonts w:ascii="Verdana" w:hAnsi="Verdana"/>
          <w:iCs/>
          <w:sz w:val="20"/>
          <w:szCs w:val="20"/>
          <w:lang w:val="fr-FR"/>
        </w:rPr>
        <w:t xml:space="preserve"> mai </w:t>
      </w:r>
      <w:proofErr w:type="spellStart"/>
      <w:r w:rsidR="006248DB" w:rsidRPr="00077B05">
        <w:rPr>
          <w:rFonts w:ascii="Verdana" w:hAnsi="Verdana"/>
          <w:iCs/>
          <w:sz w:val="20"/>
          <w:szCs w:val="20"/>
          <w:lang w:val="fr-FR"/>
        </w:rPr>
        <w:t>scăzut</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preţ</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sau</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orice</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altă</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ofertă</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pe</w:t>
      </w:r>
      <w:proofErr w:type="spellEnd"/>
      <w:r w:rsidR="006248DB" w:rsidRPr="00077B05">
        <w:rPr>
          <w:rFonts w:ascii="Verdana" w:hAnsi="Verdana"/>
          <w:iCs/>
          <w:sz w:val="20"/>
          <w:szCs w:val="20"/>
          <w:lang w:val="fr-FR"/>
        </w:rPr>
        <w:t xml:space="preserve"> care o </w:t>
      </w:r>
      <w:proofErr w:type="spellStart"/>
      <w:r w:rsidR="006248DB" w:rsidRPr="00077B05">
        <w:rPr>
          <w:rFonts w:ascii="Verdana" w:hAnsi="Verdana"/>
          <w:iCs/>
          <w:sz w:val="20"/>
          <w:szCs w:val="20"/>
          <w:lang w:val="fr-FR"/>
        </w:rPr>
        <w:t>puteţi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primi</w:t>
      </w:r>
      <w:proofErr w:type="spellEnd"/>
      <w:r w:rsidR="006248DB" w:rsidRPr="00077B05">
        <w:rPr>
          <w:rFonts w:ascii="Verdana" w:hAnsi="Verdana"/>
          <w:iCs/>
          <w:sz w:val="20"/>
          <w:szCs w:val="20"/>
          <w:lang w:val="fr-FR"/>
        </w:rPr>
        <w:t>.</w:t>
      </w:r>
    </w:p>
    <w:p w14:paraId="1E837076" w14:textId="77777777" w:rsidR="006248DB" w:rsidRPr="00077B05" w:rsidRDefault="006248DB" w:rsidP="006248DB">
      <w:pPr>
        <w:contextualSpacing/>
        <w:jc w:val="both"/>
        <w:rPr>
          <w:rFonts w:ascii="Verdana" w:hAnsi="Verdana"/>
          <w:iCs/>
          <w:sz w:val="20"/>
          <w:szCs w:val="20"/>
          <w:lang w:val="fr-FR"/>
        </w:rPr>
      </w:pPr>
    </w:p>
    <w:p w14:paraId="337E1B09" w14:textId="77777777" w:rsidR="006248DB" w:rsidRPr="00077B05" w:rsidRDefault="006248DB" w:rsidP="006248DB">
      <w:pPr>
        <w:contextualSpacing/>
        <w:jc w:val="both"/>
        <w:rPr>
          <w:rFonts w:ascii="Verdana" w:hAnsi="Verdana"/>
          <w:iCs/>
          <w:sz w:val="20"/>
          <w:szCs w:val="20"/>
        </w:rPr>
      </w:pPr>
      <w:r w:rsidRPr="00077B05">
        <w:rPr>
          <w:rFonts w:ascii="Verdana" w:hAnsi="Verdana"/>
          <w:iCs/>
          <w:sz w:val="20"/>
          <w:szCs w:val="20"/>
        </w:rPr>
        <w:t>Data _____/_____/_____</w:t>
      </w:r>
    </w:p>
    <w:p w14:paraId="07DFFCA4" w14:textId="77777777" w:rsidR="006248DB" w:rsidRPr="00077B05" w:rsidRDefault="006248DB" w:rsidP="006248DB">
      <w:pPr>
        <w:contextualSpacing/>
        <w:jc w:val="both"/>
        <w:rPr>
          <w:rFonts w:ascii="Verdana" w:hAnsi="Verdana"/>
          <w:iCs/>
          <w:sz w:val="20"/>
          <w:szCs w:val="20"/>
        </w:rPr>
      </w:pPr>
    </w:p>
    <w:p w14:paraId="36EBE749" w14:textId="77777777" w:rsidR="006248DB" w:rsidRPr="00077B05" w:rsidRDefault="006248DB" w:rsidP="006248DB">
      <w:pPr>
        <w:contextualSpacing/>
        <w:jc w:val="both"/>
        <w:rPr>
          <w:rFonts w:ascii="Verdana" w:hAnsi="Verdana"/>
          <w:iCs/>
          <w:sz w:val="20"/>
          <w:szCs w:val="20"/>
        </w:rPr>
      </w:pPr>
    </w:p>
    <w:p w14:paraId="1314AED8" w14:textId="77777777" w:rsidR="006248DB" w:rsidRPr="00077B05" w:rsidRDefault="006248DB" w:rsidP="006248DB">
      <w:pPr>
        <w:contextualSpacing/>
        <w:jc w:val="both"/>
        <w:rPr>
          <w:rFonts w:ascii="Verdana" w:hAnsi="Verdana"/>
          <w:iCs/>
          <w:sz w:val="20"/>
          <w:szCs w:val="20"/>
        </w:rPr>
      </w:pPr>
    </w:p>
    <w:p w14:paraId="1B844759" w14:textId="77777777" w:rsidR="006248DB" w:rsidRPr="00077B05" w:rsidRDefault="006248DB" w:rsidP="006248DB">
      <w:pPr>
        <w:contextualSpacing/>
        <w:jc w:val="both"/>
        <w:rPr>
          <w:rFonts w:ascii="Verdana" w:hAnsi="Verdana"/>
          <w:iCs/>
          <w:sz w:val="20"/>
          <w:szCs w:val="20"/>
        </w:rPr>
      </w:pPr>
      <w:r w:rsidRPr="00077B05">
        <w:rPr>
          <w:rFonts w:ascii="Verdana" w:hAnsi="Verdana"/>
          <w:iCs/>
          <w:sz w:val="20"/>
          <w:szCs w:val="20"/>
          <w:lang w:val="fr-FR"/>
        </w:rPr>
        <w:t xml:space="preserve">_____________ </w:t>
      </w:r>
      <w:proofErr w:type="spellStart"/>
      <w:r w:rsidRPr="00077B05">
        <w:rPr>
          <w:rFonts w:ascii="Verdana" w:hAnsi="Verdana"/>
          <w:iCs/>
          <w:sz w:val="20"/>
          <w:szCs w:val="20"/>
          <w:lang w:val="fr-FR"/>
        </w:rPr>
        <w:t>semnătura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încalitate</w:t>
      </w:r>
      <w:proofErr w:type="spellEnd"/>
      <w:r w:rsidRPr="00077B05">
        <w:rPr>
          <w:rFonts w:ascii="Verdana" w:hAnsi="Verdana"/>
          <w:iCs/>
          <w:sz w:val="20"/>
          <w:szCs w:val="20"/>
          <w:lang w:val="fr-FR"/>
        </w:rPr>
        <w:t xml:space="preserve"> de _____________________, </w:t>
      </w:r>
      <w:proofErr w:type="spellStart"/>
      <w:r w:rsidRPr="00077B05">
        <w:rPr>
          <w:rFonts w:ascii="Verdana" w:hAnsi="Verdana"/>
          <w:iCs/>
          <w:sz w:val="20"/>
          <w:szCs w:val="20"/>
          <w:lang w:val="fr-FR"/>
        </w:rPr>
        <w:t>legal</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autorizat</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semnez</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pentru</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numele</w:t>
      </w:r>
      <w:proofErr w:type="spellEnd"/>
      <w:r w:rsidRPr="00077B05">
        <w:rPr>
          <w:rFonts w:ascii="Verdana" w:hAnsi="Verdana"/>
          <w:iCs/>
          <w:sz w:val="20"/>
          <w:szCs w:val="20"/>
          <w:lang w:val="fr-FR"/>
        </w:rPr>
        <w:t xml:space="preserve"> ______________________________ </w:t>
      </w:r>
      <w:r w:rsidRPr="00077B05">
        <w:rPr>
          <w:rFonts w:ascii="Verdana" w:hAnsi="Verdana"/>
          <w:iCs/>
          <w:sz w:val="20"/>
          <w:szCs w:val="20"/>
        </w:rPr>
        <w:t>(</w:t>
      </w:r>
      <w:proofErr w:type="spellStart"/>
      <w:r w:rsidRPr="00077B05">
        <w:rPr>
          <w:rFonts w:ascii="Verdana" w:hAnsi="Verdana"/>
          <w:iCs/>
          <w:sz w:val="20"/>
          <w:szCs w:val="20"/>
        </w:rPr>
        <w:t>denumirea</w:t>
      </w:r>
      <w:proofErr w:type="spellEnd"/>
      <w:r w:rsidRPr="00077B05">
        <w:rPr>
          <w:rFonts w:ascii="Verdana" w:hAnsi="Verdana"/>
          <w:iCs/>
          <w:sz w:val="20"/>
          <w:szCs w:val="20"/>
        </w:rPr>
        <w:t>/</w:t>
      </w:r>
      <w:proofErr w:type="spellStart"/>
      <w:r w:rsidRPr="00077B05">
        <w:rPr>
          <w:rFonts w:ascii="Verdana" w:hAnsi="Verdana"/>
          <w:iCs/>
          <w:sz w:val="20"/>
          <w:szCs w:val="20"/>
        </w:rPr>
        <w:t>numele</w:t>
      </w:r>
      <w:proofErr w:type="spellEnd"/>
      <w:r w:rsidRPr="00077B05">
        <w:rPr>
          <w:rFonts w:ascii="Verdana" w:hAnsi="Verdana"/>
          <w:iCs/>
          <w:sz w:val="20"/>
          <w:szCs w:val="20"/>
        </w:rPr>
        <w:t xml:space="preserve"> </w:t>
      </w:r>
      <w:proofErr w:type="spellStart"/>
      <w:r w:rsidRPr="00077B05">
        <w:rPr>
          <w:rFonts w:ascii="Verdana" w:hAnsi="Verdana"/>
          <w:iCs/>
          <w:sz w:val="20"/>
          <w:szCs w:val="20"/>
        </w:rPr>
        <w:t>operatorului</w:t>
      </w:r>
      <w:proofErr w:type="spellEnd"/>
      <w:r w:rsidRPr="00077B05">
        <w:rPr>
          <w:rFonts w:ascii="Verdana" w:hAnsi="Verdana"/>
          <w:iCs/>
          <w:sz w:val="20"/>
          <w:szCs w:val="20"/>
        </w:rPr>
        <w:t xml:space="preserve"> economic).</w:t>
      </w:r>
    </w:p>
    <w:p w14:paraId="3CB1E19F" w14:textId="77777777" w:rsidR="006248DB" w:rsidRPr="009A4C84" w:rsidRDefault="006248DB" w:rsidP="006248DB">
      <w:pPr>
        <w:contextualSpacing/>
        <w:jc w:val="center"/>
        <w:rPr>
          <w:rFonts w:ascii="Verdana" w:hAnsi="Verdana"/>
          <w:i/>
          <w:sz w:val="20"/>
          <w:szCs w:val="20"/>
          <w:lang w:val="ro-RO"/>
        </w:rPr>
      </w:pPr>
      <w:r w:rsidRPr="009A4C84">
        <w:rPr>
          <w:rFonts w:ascii="Verdana" w:hAnsi="Verdana"/>
          <w:i/>
          <w:sz w:val="20"/>
          <w:szCs w:val="20"/>
        </w:rPr>
        <w:br w:type="page"/>
      </w:r>
    </w:p>
    <w:p w14:paraId="73EF15AF" w14:textId="52294754"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lastRenderedPageBreak/>
        <w:t xml:space="preserve">Programul Educație și Ocupare 2021-2027                                               Formular </w:t>
      </w:r>
      <w:r>
        <w:rPr>
          <w:rFonts w:ascii="Verdana" w:hAnsi="Verdana"/>
          <w:iCs/>
          <w:sz w:val="20"/>
          <w:szCs w:val="20"/>
          <w:lang w:val="ro-RO"/>
        </w:rPr>
        <w:t>6</w:t>
      </w:r>
      <w:r w:rsidRPr="00696590">
        <w:rPr>
          <w:rFonts w:ascii="Verdana" w:hAnsi="Verdana"/>
          <w:iCs/>
          <w:sz w:val="20"/>
          <w:szCs w:val="20"/>
          <w:lang w:val="ro-RO"/>
        </w:rPr>
        <w:t xml:space="preserve">                                             </w:t>
      </w:r>
    </w:p>
    <w:p w14:paraId="361FC247"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Denumire ofertant: .........................</w:t>
      </w:r>
    </w:p>
    <w:p w14:paraId="7B6CE040"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Adresă ofertant: .............................</w:t>
      </w:r>
    </w:p>
    <w:p w14:paraId="1AE3FBE0"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Document de ofertare în cadrul proiectului: ..........................(titlu proiect)</w:t>
      </w:r>
    </w:p>
    <w:p w14:paraId="37428755"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Cod apel: PEO/76/PEO_P8/OP4/ESO4.5/PEO_A3</w:t>
      </w:r>
    </w:p>
    <w:p w14:paraId="612F702B" w14:textId="77777777" w:rsidR="00696590" w:rsidRDefault="00696590" w:rsidP="00A34491">
      <w:pPr>
        <w:contextualSpacing/>
        <w:jc w:val="center"/>
        <w:rPr>
          <w:rFonts w:ascii="Verdana" w:hAnsi="Verdana"/>
          <w:iCs/>
          <w:sz w:val="20"/>
          <w:szCs w:val="20"/>
          <w:lang w:val="ro-RO"/>
        </w:rPr>
      </w:pPr>
    </w:p>
    <w:p w14:paraId="0F2964C2" w14:textId="62E75EDF"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CANDIDATUL</w:t>
      </w:r>
    </w:p>
    <w:p w14:paraId="420B31B4" w14:textId="77777777"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w:t>
      </w:r>
    </w:p>
    <w:p w14:paraId="427EAE51" w14:textId="2690D0A1"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(denumirea/numele)</w:t>
      </w:r>
    </w:p>
    <w:p w14:paraId="10F230CC" w14:textId="77777777" w:rsidR="006248DB" w:rsidRDefault="006248DB" w:rsidP="00A34491">
      <w:pPr>
        <w:contextualSpacing/>
        <w:jc w:val="center"/>
        <w:rPr>
          <w:rFonts w:ascii="Verdana" w:hAnsi="Verdana"/>
          <w:b/>
          <w:bCs/>
          <w:iCs/>
          <w:sz w:val="20"/>
          <w:szCs w:val="20"/>
          <w:lang w:val="ro-RO"/>
        </w:rPr>
      </w:pPr>
      <w:r w:rsidRPr="00077B05">
        <w:rPr>
          <w:rFonts w:ascii="Verdana" w:hAnsi="Verdana"/>
          <w:b/>
          <w:bCs/>
          <w:iCs/>
          <w:sz w:val="20"/>
          <w:szCs w:val="20"/>
          <w:lang w:val="ro-RO"/>
        </w:rPr>
        <w:t>CENTRALIZATORUL  PROPUNERII FINANCIARE</w:t>
      </w:r>
    </w:p>
    <w:p w14:paraId="21C77304" w14:textId="77777777" w:rsidR="001F2071" w:rsidRPr="00077B05" w:rsidRDefault="001F2071" w:rsidP="00A34491">
      <w:pPr>
        <w:contextualSpacing/>
        <w:jc w:val="center"/>
        <w:rPr>
          <w:rFonts w:ascii="Verdana" w:hAnsi="Verdana"/>
          <w:b/>
          <w:bCs/>
          <w:iCs/>
          <w:sz w:val="20"/>
          <w:szCs w:val="20"/>
          <w:lang w:val="ro-RO"/>
        </w:rPr>
      </w:pPr>
    </w:p>
    <w:p w14:paraId="3646ADA5" w14:textId="77777777"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Către .....................………………………...............................</w:t>
      </w:r>
    </w:p>
    <w:p w14:paraId="50805ADF" w14:textId="77777777"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(denumirea autorităţii contractante şi adresa completă)</w:t>
      </w:r>
    </w:p>
    <w:p w14:paraId="672B053C" w14:textId="032AFBB4" w:rsidR="006248DB" w:rsidRPr="00077B05" w:rsidRDefault="00077B05" w:rsidP="00077B05">
      <w:pPr>
        <w:contextualSpacing/>
        <w:rPr>
          <w:rFonts w:ascii="Verdana" w:hAnsi="Verdana"/>
          <w:iCs/>
          <w:sz w:val="20"/>
          <w:szCs w:val="20"/>
          <w:lang w:val="ro-RO"/>
        </w:rPr>
      </w:pPr>
      <w:r>
        <w:rPr>
          <w:rFonts w:ascii="Verdana" w:hAnsi="Verdana"/>
          <w:iCs/>
          <w:sz w:val="20"/>
          <w:szCs w:val="20"/>
          <w:lang w:val="ro-RO"/>
        </w:rPr>
        <w:t xml:space="preserve">                            </w:t>
      </w:r>
      <w:r w:rsidR="006248DB" w:rsidRPr="00077B05">
        <w:rPr>
          <w:rFonts w:ascii="Verdana" w:hAnsi="Verdana"/>
          <w:iCs/>
          <w:sz w:val="20"/>
          <w:szCs w:val="20"/>
          <w:lang w:val="ro-RO"/>
        </w:rPr>
        <w:t>Data întocmirii………………………………….</w:t>
      </w:r>
    </w:p>
    <w:p w14:paraId="7874C209" w14:textId="425E5BA5" w:rsidR="006248DB" w:rsidRPr="00077B05" w:rsidRDefault="00077B05" w:rsidP="00077B05">
      <w:pPr>
        <w:contextualSpacing/>
        <w:rPr>
          <w:rFonts w:ascii="Verdana" w:hAnsi="Verdana"/>
          <w:iCs/>
          <w:sz w:val="20"/>
          <w:szCs w:val="20"/>
          <w:lang w:val="ro-RO"/>
        </w:rPr>
      </w:pPr>
      <w:r>
        <w:rPr>
          <w:rFonts w:ascii="Verdana" w:hAnsi="Verdana"/>
          <w:iCs/>
          <w:sz w:val="20"/>
          <w:szCs w:val="20"/>
          <w:lang w:val="ro-RO"/>
        </w:rPr>
        <w:t xml:space="preserve">                           </w:t>
      </w:r>
      <w:r w:rsidR="006248DB" w:rsidRPr="00077B05">
        <w:rPr>
          <w:rFonts w:ascii="Verdana" w:hAnsi="Verdana"/>
          <w:iCs/>
          <w:sz w:val="20"/>
          <w:szCs w:val="20"/>
          <w:lang w:val="ro-RO"/>
        </w:rPr>
        <w:t>Data până la care oferta este valabilă……………</w:t>
      </w:r>
    </w:p>
    <w:tbl>
      <w:tblPr>
        <w:tblpPr w:leftFromText="180" w:rightFromText="180" w:bottomFromText="200" w:vertAnchor="text" w:horzAnchor="margin" w:tblpXSpec="center" w:tblpY="158"/>
        <w:tblW w:w="11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2280"/>
        <w:gridCol w:w="735"/>
        <w:gridCol w:w="765"/>
        <w:gridCol w:w="2160"/>
        <w:gridCol w:w="1890"/>
        <w:gridCol w:w="1710"/>
        <w:gridCol w:w="1080"/>
      </w:tblGrid>
      <w:tr w:rsidR="00AA073C" w:rsidRPr="00077B05" w14:paraId="09FF33C0" w14:textId="637A76CA" w:rsidTr="005942CD">
        <w:trPr>
          <w:cantSplit/>
        </w:trPr>
        <w:tc>
          <w:tcPr>
            <w:tcW w:w="615" w:type="dxa"/>
            <w:vMerge w:val="restart"/>
            <w:tcBorders>
              <w:top w:val="single" w:sz="4" w:space="0" w:color="auto"/>
              <w:left w:val="double" w:sz="4" w:space="0" w:color="auto"/>
              <w:bottom w:val="single" w:sz="4" w:space="0" w:color="auto"/>
              <w:right w:val="single" w:sz="4" w:space="0" w:color="auto"/>
            </w:tcBorders>
            <w:vAlign w:val="center"/>
          </w:tcPr>
          <w:p w14:paraId="1D8B2E76"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Nr.</w:t>
            </w:r>
          </w:p>
          <w:p w14:paraId="7F821D0F" w14:textId="424E87F3"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Crt.</w:t>
            </w:r>
          </w:p>
          <w:p w14:paraId="3DA1D17E" w14:textId="77777777" w:rsidR="00AA073C" w:rsidRPr="00077B05" w:rsidRDefault="00AA073C" w:rsidP="006248DB">
            <w:pPr>
              <w:contextualSpacing/>
              <w:jc w:val="center"/>
              <w:rPr>
                <w:rFonts w:ascii="Verdana" w:hAnsi="Verdana"/>
                <w:iCs/>
                <w:sz w:val="20"/>
                <w:szCs w:val="20"/>
                <w:lang w:val="ro-RO"/>
              </w:rPr>
            </w:pPr>
          </w:p>
        </w:tc>
        <w:tc>
          <w:tcPr>
            <w:tcW w:w="2280" w:type="dxa"/>
            <w:vMerge w:val="restart"/>
            <w:tcBorders>
              <w:top w:val="single" w:sz="4" w:space="0" w:color="auto"/>
              <w:left w:val="single" w:sz="4" w:space="0" w:color="auto"/>
              <w:bottom w:val="single" w:sz="4" w:space="0" w:color="auto"/>
              <w:right w:val="single" w:sz="4" w:space="0" w:color="auto"/>
            </w:tcBorders>
            <w:vAlign w:val="center"/>
            <w:hideMark/>
          </w:tcPr>
          <w:p w14:paraId="03EEB129" w14:textId="4DE9B949"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 xml:space="preserve">Denumire </w:t>
            </w:r>
            <w:r w:rsidR="00F039C6">
              <w:rPr>
                <w:rFonts w:ascii="Verdana" w:hAnsi="Verdana"/>
                <w:iCs/>
                <w:sz w:val="20"/>
                <w:szCs w:val="20"/>
                <w:lang w:val="ro-RO"/>
              </w:rPr>
              <w:t>serviciu</w:t>
            </w:r>
          </w:p>
        </w:tc>
        <w:tc>
          <w:tcPr>
            <w:tcW w:w="735" w:type="dxa"/>
            <w:vMerge w:val="restart"/>
            <w:tcBorders>
              <w:top w:val="single" w:sz="4" w:space="0" w:color="auto"/>
              <w:left w:val="single" w:sz="4" w:space="0" w:color="auto"/>
              <w:bottom w:val="single" w:sz="4" w:space="0" w:color="auto"/>
              <w:right w:val="single" w:sz="4" w:space="0" w:color="auto"/>
            </w:tcBorders>
            <w:vAlign w:val="center"/>
            <w:hideMark/>
          </w:tcPr>
          <w:p w14:paraId="770F11F6"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U.M.</w:t>
            </w:r>
          </w:p>
        </w:tc>
        <w:tc>
          <w:tcPr>
            <w:tcW w:w="765" w:type="dxa"/>
            <w:vMerge w:val="restart"/>
            <w:tcBorders>
              <w:top w:val="single" w:sz="4" w:space="0" w:color="auto"/>
              <w:left w:val="single" w:sz="4" w:space="0" w:color="auto"/>
              <w:bottom w:val="single" w:sz="4" w:space="0" w:color="auto"/>
              <w:right w:val="single" w:sz="4" w:space="0" w:color="auto"/>
            </w:tcBorders>
            <w:vAlign w:val="center"/>
          </w:tcPr>
          <w:p w14:paraId="183100AF" w14:textId="01D2F73A"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Cant</w:t>
            </w:r>
          </w:p>
          <w:p w14:paraId="69C5E9CF" w14:textId="77777777" w:rsidR="00AA073C" w:rsidRPr="00077B05" w:rsidRDefault="00AA073C" w:rsidP="00A34491">
            <w:pPr>
              <w:contextualSpacing/>
              <w:jc w:val="center"/>
              <w:rPr>
                <w:rFonts w:ascii="Verdana" w:hAnsi="Verdana"/>
                <w:iCs/>
                <w:sz w:val="20"/>
                <w:szCs w:val="20"/>
                <w:lang w:val="ro-RO"/>
              </w:rPr>
            </w:pPr>
          </w:p>
        </w:tc>
        <w:tc>
          <w:tcPr>
            <w:tcW w:w="2160" w:type="dxa"/>
            <w:tcBorders>
              <w:top w:val="single" w:sz="4" w:space="0" w:color="auto"/>
              <w:left w:val="single" w:sz="4" w:space="0" w:color="auto"/>
              <w:bottom w:val="single" w:sz="4" w:space="0" w:color="auto"/>
              <w:right w:val="single" w:sz="4" w:space="0" w:color="auto"/>
            </w:tcBorders>
            <w:vAlign w:val="center"/>
            <w:hideMark/>
          </w:tcPr>
          <w:p w14:paraId="68A78F93"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Pret unitar la destinatia finala</w:t>
            </w:r>
          </w:p>
          <w:p w14:paraId="7F3BF163"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(de livrare la beneficiar exclusiv TVA)</w:t>
            </w:r>
          </w:p>
        </w:tc>
        <w:tc>
          <w:tcPr>
            <w:tcW w:w="1890" w:type="dxa"/>
            <w:tcBorders>
              <w:top w:val="single" w:sz="4" w:space="0" w:color="auto"/>
              <w:left w:val="single" w:sz="4" w:space="0" w:color="auto"/>
              <w:bottom w:val="single" w:sz="4" w:space="0" w:color="auto"/>
              <w:right w:val="single" w:sz="4" w:space="0" w:color="auto"/>
            </w:tcBorders>
            <w:vAlign w:val="center"/>
            <w:hideMark/>
          </w:tcPr>
          <w:p w14:paraId="39A84DE3"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Valoare   totală la destinatia finala</w:t>
            </w:r>
          </w:p>
          <w:p w14:paraId="08C0DF1A"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(col.4 x col.5)</w:t>
            </w:r>
          </w:p>
        </w:tc>
        <w:tc>
          <w:tcPr>
            <w:tcW w:w="1710" w:type="dxa"/>
            <w:tcBorders>
              <w:top w:val="single" w:sz="4" w:space="0" w:color="auto"/>
              <w:left w:val="single" w:sz="4" w:space="0" w:color="auto"/>
              <w:bottom w:val="single" w:sz="4" w:space="0" w:color="auto"/>
              <w:right w:val="double" w:sz="4" w:space="0" w:color="auto"/>
            </w:tcBorders>
            <w:vAlign w:val="center"/>
            <w:hideMark/>
          </w:tcPr>
          <w:p w14:paraId="6A3B8F8E"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Valoarea T.V.A.</w:t>
            </w:r>
          </w:p>
        </w:tc>
        <w:tc>
          <w:tcPr>
            <w:tcW w:w="1080" w:type="dxa"/>
            <w:tcBorders>
              <w:top w:val="single" w:sz="4" w:space="0" w:color="auto"/>
              <w:left w:val="single" w:sz="4" w:space="0" w:color="auto"/>
              <w:bottom w:val="single" w:sz="4" w:space="0" w:color="auto"/>
              <w:right w:val="double" w:sz="4" w:space="0" w:color="auto"/>
            </w:tcBorders>
            <w:vAlign w:val="center"/>
          </w:tcPr>
          <w:p w14:paraId="6C2C08E9" w14:textId="3279D30C" w:rsidR="00AA073C" w:rsidRPr="00077B05" w:rsidRDefault="005942CD" w:rsidP="006248DB">
            <w:pPr>
              <w:contextualSpacing/>
              <w:jc w:val="center"/>
              <w:rPr>
                <w:rFonts w:ascii="Verdana" w:hAnsi="Verdana"/>
                <w:iCs/>
                <w:sz w:val="20"/>
                <w:szCs w:val="20"/>
                <w:lang w:val="ro-RO"/>
              </w:rPr>
            </w:pPr>
            <w:r>
              <w:rPr>
                <w:rFonts w:ascii="Verdana" w:hAnsi="Verdana"/>
                <w:iCs/>
                <w:sz w:val="20"/>
                <w:szCs w:val="20"/>
                <w:lang w:val="ro-RO"/>
              </w:rPr>
              <w:t>Valoare totala cu TVA</w:t>
            </w:r>
          </w:p>
        </w:tc>
      </w:tr>
      <w:tr w:rsidR="00AA073C" w:rsidRPr="00077B05" w14:paraId="12887B35" w14:textId="705EB134" w:rsidTr="00AA073C">
        <w:trPr>
          <w:cantSplit/>
        </w:trPr>
        <w:tc>
          <w:tcPr>
            <w:tcW w:w="615" w:type="dxa"/>
            <w:vMerge/>
            <w:tcBorders>
              <w:top w:val="single" w:sz="4" w:space="0" w:color="auto"/>
              <w:left w:val="double" w:sz="4" w:space="0" w:color="auto"/>
              <w:bottom w:val="single" w:sz="4" w:space="0" w:color="auto"/>
              <w:right w:val="single" w:sz="4" w:space="0" w:color="auto"/>
            </w:tcBorders>
            <w:vAlign w:val="center"/>
            <w:hideMark/>
          </w:tcPr>
          <w:p w14:paraId="1E70F537" w14:textId="77777777" w:rsidR="00AA073C" w:rsidRPr="00077B05" w:rsidRDefault="00AA073C" w:rsidP="006248DB">
            <w:pPr>
              <w:contextualSpacing/>
              <w:jc w:val="center"/>
              <w:rPr>
                <w:rFonts w:ascii="Verdana" w:hAnsi="Verdana"/>
                <w:iCs/>
                <w:sz w:val="20"/>
                <w:szCs w:val="20"/>
                <w:lang w:val="ro-RO"/>
              </w:rPr>
            </w:pPr>
          </w:p>
        </w:tc>
        <w:tc>
          <w:tcPr>
            <w:tcW w:w="2280" w:type="dxa"/>
            <w:vMerge/>
            <w:tcBorders>
              <w:top w:val="single" w:sz="4" w:space="0" w:color="auto"/>
              <w:left w:val="single" w:sz="4" w:space="0" w:color="auto"/>
              <w:bottom w:val="single" w:sz="4" w:space="0" w:color="auto"/>
              <w:right w:val="single" w:sz="4" w:space="0" w:color="auto"/>
            </w:tcBorders>
            <w:vAlign w:val="center"/>
            <w:hideMark/>
          </w:tcPr>
          <w:p w14:paraId="6E7BF5C0" w14:textId="77777777" w:rsidR="00AA073C" w:rsidRPr="00077B05" w:rsidRDefault="00AA073C" w:rsidP="006248DB">
            <w:pPr>
              <w:contextualSpacing/>
              <w:jc w:val="center"/>
              <w:rPr>
                <w:rFonts w:ascii="Verdana" w:hAnsi="Verdana"/>
                <w:iCs/>
                <w:sz w:val="20"/>
                <w:szCs w:val="20"/>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8FBE7D" w14:textId="77777777" w:rsidR="00AA073C" w:rsidRPr="00077B05" w:rsidRDefault="00AA073C" w:rsidP="006248DB">
            <w:pPr>
              <w:contextualSpacing/>
              <w:jc w:val="center"/>
              <w:rPr>
                <w:rFonts w:ascii="Verdana" w:hAnsi="Verdana"/>
                <w:iCs/>
                <w:sz w:val="20"/>
                <w:szCs w:val="20"/>
                <w:lang w:val="ro-RO"/>
              </w:rPr>
            </w:pPr>
          </w:p>
        </w:tc>
        <w:tc>
          <w:tcPr>
            <w:tcW w:w="765" w:type="dxa"/>
            <w:vMerge/>
            <w:tcBorders>
              <w:top w:val="single" w:sz="4" w:space="0" w:color="auto"/>
              <w:left w:val="single" w:sz="4" w:space="0" w:color="auto"/>
              <w:bottom w:val="single" w:sz="4" w:space="0" w:color="auto"/>
              <w:right w:val="single" w:sz="4" w:space="0" w:color="auto"/>
            </w:tcBorders>
            <w:vAlign w:val="center"/>
            <w:hideMark/>
          </w:tcPr>
          <w:p w14:paraId="398B7F14" w14:textId="77777777" w:rsidR="00AA073C" w:rsidRPr="00077B05" w:rsidRDefault="00AA073C" w:rsidP="006248DB">
            <w:pPr>
              <w:contextualSpacing/>
              <w:jc w:val="center"/>
              <w:rPr>
                <w:rFonts w:ascii="Verdana" w:hAnsi="Verdana"/>
                <w:iCs/>
                <w:sz w:val="20"/>
                <w:szCs w:val="20"/>
                <w:lang w:val="ro-RO"/>
              </w:rPr>
            </w:pPr>
          </w:p>
        </w:tc>
        <w:tc>
          <w:tcPr>
            <w:tcW w:w="2160" w:type="dxa"/>
            <w:tcBorders>
              <w:top w:val="single" w:sz="4" w:space="0" w:color="auto"/>
              <w:left w:val="single" w:sz="4" w:space="0" w:color="auto"/>
              <w:bottom w:val="single" w:sz="4" w:space="0" w:color="auto"/>
              <w:right w:val="single" w:sz="4" w:space="0" w:color="auto"/>
            </w:tcBorders>
            <w:vAlign w:val="center"/>
            <w:hideMark/>
          </w:tcPr>
          <w:p w14:paraId="3796E88D"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-lei (RON)-</w:t>
            </w:r>
          </w:p>
        </w:tc>
        <w:tc>
          <w:tcPr>
            <w:tcW w:w="1890" w:type="dxa"/>
            <w:tcBorders>
              <w:top w:val="single" w:sz="4" w:space="0" w:color="auto"/>
              <w:left w:val="single" w:sz="4" w:space="0" w:color="auto"/>
              <w:bottom w:val="single" w:sz="4" w:space="0" w:color="auto"/>
              <w:right w:val="single" w:sz="4" w:space="0" w:color="auto"/>
            </w:tcBorders>
            <w:vAlign w:val="center"/>
            <w:hideMark/>
          </w:tcPr>
          <w:p w14:paraId="33642B3C"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-lei (RON)-</w:t>
            </w:r>
          </w:p>
        </w:tc>
        <w:tc>
          <w:tcPr>
            <w:tcW w:w="1710" w:type="dxa"/>
            <w:tcBorders>
              <w:top w:val="single" w:sz="4" w:space="0" w:color="auto"/>
              <w:left w:val="single" w:sz="4" w:space="0" w:color="auto"/>
              <w:bottom w:val="single" w:sz="4" w:space="0" w:color="auto"/>
              <w:right w:val="double" w:sz="4" w:space="0" w:color="auto"/>
            </w:tcBorders>
            <w:vAlign w:val="center"/>
            <w:hideMark/>
          </w:tcPr>
          <w:p w14:paraId="24DB779D"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-lei (RON)-</w:t>
            </w:r>
          </w:p>
        </w:tc>
        <w:tc>
          <w:tcPr>
            <w:tcW w:w="1080" w:type="dxa"/>
            <w:tcBorders>
              <w:top w:val="single" w:sz="4" w:space="0" w:color="auto"/>
              <w:left w:val="single" w:sz="4" w:space="0" w:color="auto"/>
              <w:bottom w:val="single" w:sz="4" w:space="0" w:color="auto"/>
              <w:right w:val="double" w:sz="4" w:space="0" w:color="auto"/>
            </w:tcBorders>
          </w:tcPr>
          <w:p w14:paraId="7BC0FAB8" w14:textId="3D7E9E6E" w:rsidR="00AA073C" w:rsidRPr="00077B05" w:rsidRDefault="005942CD" w:rsidP="006248DB">
            <w:pPr>
              <w:contextualSpacing/>
              <w:jc w:val="center"/>
              <w:rPr>
                <w:rFonts w:ascii="Verdana" w:hAnsi="Verdana"/>
                <w:iCs/>
                <w:sz w:val="20"/>
                <w:szCs w:val="20"/>
                <w:lang w:val="ro-RO"/>
              </w:rPr>
            </w:pPr>
            <w:r>
              <w:rPr>
                <w:rFonts w:ascii="Verdana" w:hAnsi="Verdana"/>
                <w:iCs/>
                <w:sz w:val="20"/>
                <w:szCs w:val="20"/>
                <w:lang w:val="ro-RO"/>
              </w:rPr>
              <w:t>-lei (RON)-</w:t>
            </w:r>
          </w:p>
        </w:tc>
      </w:tr>
      <w:tr w:rsidR="00AA073C" w:rsidRPr="00077B05" w14:paraId="2C226C73" w14:textId="355F552A" w:rsidTr="00AA073C">
        <w:tc>
          <w:tcPr>
            <w:tcW w:w="615" w:type="dxa"/>
            <w:tcBorders>
              <w:top w:val="single" w:sz="4" w:space="0" w:color="auto"/>
              <w:left w:val="double" w:sz="4" w:space="0" w:color="auto"/>
              <w:bottom w:val="single" w:sz="4" w:space="0" w:color="auto"/>
              <w:right w:val="single" w:sz="4" w:space="0" w:color="auto"/>
            </w:tcBorders>
            <w:vAlign w:val="center"/>
            <w:hideMark/>
          </w:tcPr>
          <w:p w14:paraId="18EB6A70" w14:textId="38EE9E5C" w:rsidR="00AA073C" w:rsidRPr="00077B05" w:rsidRDefault="00AA073C" w:rsidP="006248DB">
            <w:pPr>
              <w:contextualSpacing/>
              <w:jc w:val="center"/>
              <w:rPr>
                <w:rFonts w:ascii="Verdana" w:hAnsi="Verdana"/>
                <w:b/>
                <w:bCs/>
                <w:iCs/>
                <w:sz w:val="20"/>
                <w:szCs w:val="20"/>
                <w:lang w:val="ro-RO"/>
              </w:rPr>
            </w:pPr>
          </w:p>
        </w:tc>
        <w:tc>
          <w:tcPr>
            <w:tcW w:w="2280" w:type="dxa"/>
            <w:tcBorders>
              <w:top w:val="single" w:sz="4" w:space="0" w:color="auto"/>
              <w:left w:val="single" w:sz="4" w:space="0" w:color="auto"/>
              <w:bottom w:val="single" w:sz="4" w:space="0" w:color="auto"/>
              <w:right w:val="single" w:sz="4" w:space="0" w:color="auto"/>
            </w:tcBorders>
            <w:vAlign w:val="center"/>
          </w:tcPr>
          <w:p w14:paraId="1A5EF76C" w14:textId="77777777" w:rsidR="00AA073C" w:rsidRPr="00077B05" w:rsidRDefault="00AA073C"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4846AE92" w14:textId="77777777" w:rsidR="00AA073C" w:rsidRPr="00077B05" w:rsidRDefault="00AA073C" w:rsidP="006248DB">
            <w:pPr>
              <w:contextualSpacing/>
              <w:jc w:val="center"/>
              <w:rPr>
                <w:rFonts w:ascii="Verdana" w:hAnsi="Verdana"/>
                <w:b/>
                <w:bCs/>
                <w:iCs/>
                <w:sz w:val="20"/>
                <w:szCs w:val="20"/>
                <w:lang w:val="ro-RO"/>
              </w:rPr>
            </w:pPr>
          </w:p>
        </w:tc>
        <w:tc>
          <w:tcPr>
            <w:tcW w:w="765" w:type="dxa"/>
            <w:tcBorders>
              <w:top w:val="single" w:sz="4" w:space="0" w:color="auto"/>
              <w:left w:val="single" w:sz="4" w:space="0" w:color="auto"/>
              <w:bottom w:val="single" w:sz="4" w:space="0" w:color="auto"/>
              <w:right w:val="single" w:sz="4" w:space="0" w:color="auto"/>
            </w:tcBorders>
            <w:vAlign w:val="center"/>
          </w:tcPr>
          <w:p w14:paraId="5AA3E3B0" w14:textId="77777777" w:rsidR="00AA073C" w:rsidRPr="00077B05" w:rsidRDefault="00AA073C" w:rsidP="006248DB">
            <w:pPr>
              <w:contextualSpacing/>
              <w:jc w:val="center"/>
              <w:rPr>
                <w:rFonts w:ascii="Verdana" w:hAnsi="Verdana"/>
                <w:b/>
                <w:bCs/>
                <w:iCs/>
                <w:sz w:val="20"/>
                <w:szCs w:val="20"/>
                <w:lang w:val="ro-RO"/>
              </w:rPr>
            </w:pPr>
          </w:p>
        </w:tc>
        <w:tc>
          <w:tcPr>
            <w:tcW w:w="2160" w:type="dxa"/>
            <w:tcBorders>
              <w:top w:val="single" w:sz="4" w:space="0" w:color="auto"/>
              <w:left w:val="single" w:sz="4" w:space="0" w:color="auto"/>
              <w:bottom w:val="single" w:sz="4" w:space="0" w:color="auto"/>
              <w:right w:val="single" w:sz="4" w:space="0" w:color="auto"/>
            </w:tcBorders>
            <w:vAlign w:val="center"/>
          </w:tcPr>
          <w:p w14:paraId="5C62D02C" w14:textId="77777777" w:rsidR="00AA073C" w:rsidRPr="00077B05" w:rsidRDefault="00AA073C" w:rsidP="006248DB">
            <w:pPr>
              <w:contextualSpacing/>
              <w:jc w:val="center"/>
              <w:rPr>
                <w:rFonts w:ascii="Verdana" w:hAnsi="Verdana"/>
                <w:b/>
                <w:bCs/>
                <w:iCs/>
                <w:sz w:val="20"/>
                <w:szCs w:val="20"/>
                <w:lang w:val="ro-RO"/>
              </w:rPr>
            </w:pPr>
          </w:p>
        </w:tc>
        <w:tc>
          <w:tcPr>
            <w:tcW w:w="1890" w:type="dxa"/>
            <w:tcBorders>
              <w:top w:val="single" w:sz="4" w:space="0" w:color="auto"/>
              <w:left w:val="single" w:sz="4" w:space="0" w:color="auto"/>
              <w:bottom w:val="single" w:sz="4" w:space="0" w:color="auto"/>
              <w:right w:val="single" w:sz="4" w:space="0" w:color="auto"/>
            </w:tcBorders>
            <w:vAlign w:val="center"/>
          </w:tcPr>
          <w:p w14:paraId="55D8FDC7" w14:textId="77777777" w:rsidR="00AA073C" w:rsidRPr="00077B05" w:rsidRDefault="00AA073C" w:rsidP="006248DB">
            <w:pPr>
              <w:contextualSpacing/>
              <w:jc w:val="center"/>
              <w:rPr>
                <w:rFonts w:ascii="Verdana" w:hAnsi="Verdana"/>
                <w:b/>
                <w:bCs/>
                <w:iCs/>
                <w:sz w:val="20"/>
                <w:szCs w:val="20"/>
                <w:lang w:val="ro-RO"/>
              </w:rPr>
            </w:pPr>
          </w:p>
        </w:tc>
        <w:tc>
          <w:tcPr>
            <w:tcW w:w="1710" w:type="dxa"/>
            <w:tcBorders>
              <w:top w:val="single" w:sz="4" w:space="0" w:color="auto"/>
              <w:left w:val="single" w:sz="4" w:space="0" w:color="auto"/>
              <w:bottom w:val="single" w:sz="4" w:space="0" w:color="auto"/>
              <w:right w:val="double" w:sz="4" w:space="0" w:color="auto"/>
            </w:tcBorders>
            <w:vAlign w:val="center"/>
          </w:tcPr>
          <w:p w14:paraId="008C9450" w14:textId="77777777" w:rsidR="00AA073C" w:rsidRPr="00077B05" w:rsidRDefault="00AA073C" w:rsidP="006248DB">
            <w:pPr>
              <w:contextualSpacing/>
              <w:jc w:val="center"/>
              <w:rPr>
                <w:rFonts w:ascii="Verdana" w:hAnsi="Verdana"/>
                <w:b/>
                <w:bCs/>
                <w:iCs/>
                <w:sz w:val="20"/>
                <w:szCs w:val="20"/>
                <w:lang w:val="ro-RO"/>
              </w:rPr>
            </w:pPr>
          </w:p>
        </w:tc>
        <w:tc>
          <w:tcPr>
            <w:tcW w:w="1080" w:type="dxa"/>
            <w:tcBorders>
              <w:top w:val="single" w:sz="4" w:space="0" w:color="auto"/>
              <w:left w:val="single" w:sz="4" w:space="0" w:color="auto"/>
              <w:bottom w:val="single" w:sz="4" w:space="0" w:color="auto"/>
              <w:right w:val="double" w:sz="4" w:space="0" w:color="auto"/>
            </w:tcBorders>
          </w:tcPr>
          <w:p w14:paraId="2552EA86"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25F7E636" w14:textId="78FBEE58" w:rsidTr="00AA073C">
        <w:tc>
          <w:tcPr>
            <w:tcW w:w="615" w:type="dxa"/>
            <w:tcBorders>
              <w:top w:val="single" w:sz="4" w:space="0" w:color="auto"/>
              <w:left w:val="double" w:sz="4" w:space="0" w:color="auto"/>
              <w:bottom w:val="single" w:sz="4" w:space="0" w:color="auto"/>
              <w:right w:val="single" w:sz="4" w:space="0" w:color="auto"/>
            </w:tcBorders>
            <w:vAlign w:val="center"/>
          </w:tcPr>
          <w:p w14:paraId="3FA731C6" w14:textId="77777777" w:rsidR="00AA073C" w:rsidRPr="00077B05" w:rsidRDefault="00AA073C" w:rsidP="006248DB">
            <w:pPr>
              <w:contextualSpacing/>
              <w:jc w:val="center"/>
              <w:rPr>
                <w:rFonts w:ascii="Verdana" w:hAnsi="Verdana"/>
                <w:b/>
                <w:bCs/>
                <w:iCs/>
                <w:sz w:val="20"/>
                <w:szCs w:val="20"/>
                <w:lang w:val="ro-RO"/>
              </w:rPr>
            </w:pPr>
          </w:p>
        </w:tc>
        <w:tc>
          <w:tcPr>
            <w:tcW w:w="2280" w:type="dxa"/>
            <w:tcBorders>
              <w:top w:val="single" w:sz="4" w:space="0" w:color="auto"/>
              <w:left w:val="single" w:sz="4" w:space="0" w:color="auto"/>
              <w:bottom w:val="single" w:sz="4" w:space="0" w:color="auto"/>
              <w:right w:val="single" w:sz="4" w:space="0" w:color="auto"/>
            </w:tcBorders>
            <w:vAlign w:val="center"/>
          </w:tcPr>
          <w:p w14:paraId="0C2D4E8A" w14:textId="77777777" w:rsidR="00AA073C" w:rsidRPr="00077B05" w:rsidRDefault="00AA073C"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412AB895" w14:textId="77777777" w:rsidR="00AA073C" w:rsidRPr="00077B05" w:rsidRDefault="00AA073C" w:rsidP="006248DB">
            <w:pPr>
              <w:contextualSpacing/>
              <w:jc w:val="center"/>
              <w:rPr>
                <w:rFonts w:ascii="Verdana" w:hAnsi="Verdana"/>
                <w:b/>
                <w:bCs/>
                <w:iCs/>
                <w:sz w:val="20"/>
                <w:szCs w:val="20"/>
                <w:lang w:val="ro-RO"/>
              </w:rPr>
            </w:pPr>
          </w:p>
        </w:tc>
        <w:tc>
          <w:tcPr>
            <w:tcW w:w="765" w:type="dxa"/>
            <w:tcBorders>
              <w:top w:val="single" w:sz="4" w:space="0" w:color="auto"/>
              <w:left w:val="single" w:sz="4" w:space="0" w:color="auto"/>
              <w:bottom w:val="single" w:sz="4" w:space="0" w:color="auto"/>
              <w:right w:val="single" w:sz="4" w:space="0" w:color="auto"/>
            </w:tcBorders>
            <w:vAlign w:val="center"/>
          </w:tcPr>
          <w:p w14:paraId="1EF80BAA" w14:textId="77777777" w:rsidR="00AA073C" w:rsidRPr="00077B05" w:rsidRDefault="00AA073C" w:rsidP="006248DB">
            <w:pPr>
              <w:contextualSpacing/>
              <w:jc w:val="center"/>
              <w:rPr>
                <w:rFonts w:ascii="Verdana" w:hAnsi="Verdana"/>
                <w:b/>
                <w:bCs/>
                <w:iCs/>
                <w:sz w:val="20"/>
                <w:szCs w:val="20"/>
                <w:lang w:val="ro-RO"/>
              </w:rPr>
            </w:pPr>
          </w:p>
        </w:tc>
        <w:tc>
          <w:tcPr>
            <w:tcW w:w="2160" w:type="dxa"/>
            <w:tcBorders>
              <w:top w:val="single" w:sz="4" w:space="0" w:color="auto"/>
              <w:left w:val="single" w:sz="4" w:space="0" w:color="auto"/>
              <w:bottom w:val="single" w:sz="4" w:space="0" w:color="auto"/>
              <w:right w:val="single" w:sz="4" w:space="0" w:color="auto"/>
            </w:tcBorders>
            <w:vAlign w:val="center"/>
          </w:tcPr>
          <w:p w14:paraId="2CE442F0" w14:textId="77777777" w:rsidR="00AA073C" w:rsidRPr="00077B05" w:rsidRDefault="00AA073C" w:rsidP="006248DB">
            <w:pPr>
              <w:contextualSpacing/>
              <w:jc w:val="center"/>
              <w:rPr>
                <w:rFonts w:ascii="Verdana" w:hAnsi="Verdana"/>
                <w:b/>
                <w:bCs/>
                <w:iCs/>
                <w:sz w:val="20"/>
                <w:szCs w:val="20"/>
                <w:lang w:val="ro-RO"/>
              </w:rPr>
            </w:pPr>
          </w:p>
        </w:tc>
        <w:tc>
          <w:tcPr>
            <w:tcW w:w="1890" w:type="dxa"/>
            <w:tcBorders>
              <w:top w:val="single" w:sz="4" w:space="0" w:color="auto"/>
              <w:left w:val="single" w:sz="4" w:space="0" w:color="auto"/>
              <w:bottom w:val="single" w:sz="4" w:space="0" w:color="auto"/>
              <w:right w:val="single" w:sz="4" w:space="0" w:color="auto"/>
            </w:tcBorders>
            <w:vAlign w:val="center"/>
          </w:tcPr>
          <w:p w14:paraId="4BE8C448" w14:textId="77777777" w:rsidR="00AA073C" w:rsidRPr="00077B05" w:rsidRDefault="00AA073C" w:rsidP="006248DB">
            <w:pPr>
              <w:contextualSpacing/>
              <w:jc w:val="center"/>
              <w:rPr>
                <w:rFonts w:ascii="Verdana" w:hAnsi="Verdana"/>
                <w:b/>
                <w:bCs/>
                <w:iCs/>
                <w:sz w:val="20"/>
                <w:szCs w:val="20"/>
                <w:lang w:val="ro-RO"/>
              </w:rPr>
            </w:pPr>
          </w:p>
        </w:tc>
        <w:tc>
          <w:tcPr>
            <w:tcW w:w="1710" w:type="dxa"/>
            <w:tcBorders>
              <w:top w:val="single" w:sz="4" w:space="0" w:color="auto"/>
              <w:left w:val="single" w:sz="4" w:space="0" w:color="auto"/>
              <w:bottom w:val="single" w:sz="4" w:space="0" w:color="auto"/>
              <w:right w:val="double" w:sz="4" w:space="0" w:color="auto"/>
            </w:tcBorders>
            <w:vAlign w:val="center"/>
          </w:tcPr>
          <w:p w14:paraId="3BBEE8DB" w14:textId="77777777" w:rsidR="00AA073C" w:rsidRPr="00077B05" w:rsidRDefault="00AA073C" w:rsidP="006248DB">
            <w:pPr>
              <w:contextualSpacing/>
              <w:jc w:val="center"/>
              <w:rPr>
                <w:rFonts w:ascii="Verdana" w:hAnsi="Verdana"/>
                <w:b/>
                <w:bCs/>
                <w:iCs/>
                <w:sz w:val="20"/>
                <w:szCs w:val="20"/>
                <w:lang w:val="ro-RO"/>
              </w:rPr>
            </w:pPr>
          </w:p>
        </w:tc>
        <w:tc>
          <w:tcPr>
            <w:tcW w:w="1080" w:type="dxa"/>
            <w:tcBorders>
              <w:top w:val="single" w:sz="4" w:space="0" w:color="auto"/>
              <w:left w:val="single" w:sz="4" w:space="0" w:color="auto"/>
              <w:bottom w:val="single" w:sz="4" w:space="0" w:color="auto"/>
              <w:right w:val="double" w:sz="4" w:space="0" w:color="auto"/>
            </w:tcBorders>
          </w:tcPr>
          <w:p w14:paraId="73F393BC"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403D3B6F" w14:textId="6277978B" w:rsidTr="00AA073C">
        <w:tc>
          <w:tcPr>
            <w:tcW w:w="615" w:type="dxa"/>
            <w:tcBorders>
              <w:top w:val="single" w:sz="4" w:space="0" w:color="auto"/>
              <w:left w:val="double" w:sz="4" w:space="0" w:color="auto"/>
              <w:bottom w:val="single" w:sz="4" w:space="0" w:color="auto"/>
              <w:right w:val="single" w:sz="4" w:space="0" w:color="auto"/>
            </w:tcBorders>
            <w:vAlign w:val="center"/>
          </w:tcPr>
          <w:p w14:paraId="3247787D" w14:textId="77777777" w:rsidR="00AA073C" w:rsidRPr="00077B05" w:rsidRDefault="00AA073C" w:rsidP="006248DB">
            <w:pPr>
              <w:contextualSpacing/>
              <w:jc w:val="center"/>
              <w:rPr>
                <w:rFonts w:ascii="Verdana" w:hAnsi="Verdana"/>
                <w:b/>
                <w:bCs/>
                <w:iCs/>
                <w:sz w:val="20"/>
                <w:szCs w:val="20"/>
                <w:lang w:val="ro-RO"/>
              </w:rPr>
            </w:pPr>
          </w:p>
        </w:tc>
        <w:tc>
          <w:tcPr>
            <w:tcW w:w="2280" w:type="dxa"/>
            <w:tcBorders>
              <w:top w:val="single" w:sz="4" w:space="0" w:color="auto"/>
              <w:left w:val="single" w:sz="4" w:space="0" w:color="auto"/>
              <w:bottom w:val="single" w:sz="4" w:space="0" w:color="auto"/>
              <w:right w:val="single" w:sz="4" w:space="0" w:color="auto"/>
            </w:tcBorders>
            <w:vAlign w:val="center"/>
          </w:tcPr>
          <w:p w14:paraId="7AE62933" w14:textId="77777777" w:rsidR="00AA073C" w:rsidRPr="00077B05" w:rsidRDefault="00AA073C"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6AC788E7" w14:textId="77777777" w:rsidR="00AA073C" w:rsidRPr="00077B05" w:rsidRDefault="00AA073C" w:rsidP="006248DB">
            <w:pPr>
              <w:contextualSpacing/>
              <w:jc w:val="center"/>
              <w:rPr>
                <w:rFonts w:ascii="Verdana" w:hAnsi="Verdana"/>
                <w:b/>
                <w:bCs/>
                <w:iCs/>
                <w:sz w:val="20"/>
                <w:szCs w:val="20"/>
                <w:lang w:val="ro-RO"/>
              </w:rPr>
            </w:pPr>
          </w:p>
        </w:tc>
        <w:tc>
          <w:tcPr>
            <w:tcW w:w="765" w:type="dxa"/>
            <w:tcBorders>
              <w:top w:val="single" w:sz="4" w:space="0" w:color="auto"/>
              <w:left w:val="single" w:sz="4" w:space="0" w:color="auto"/>
              <w:bottom w:val="single" w:sz="4" w:space="0" w:color="auto"/>
              <w:right w:val="single" w:sz="4" w:space="0" w:color="auto"/>
            </w:tcBorders>
            <w:vAlign w:val="center"/>
          </w:tcPr>
          <w:p w14:paraId="03DBFE08" w14:textId="77777777" w:rsidR="00AA073C" w:rsidRPr="00077B05" w:rsidRDefault="00AA073C" w:rsidP="006248DB">
            <w:pPr>
              <w:contextualSpacing/>
              <w:jc w:val="center"/>
              <w:rPr>
                <w:rFonts w:ascii="Verdana" w:hAnsi="Verdana"/>
                <w:b/>
                <w:bCs/>
                <w:iCs/>
                <w:sz w:val="20"/>
                <w:szCs w:val="20"/>
                <w:lang w:val="ro-RO"/>
              </w:rPr>
            </w:pPr>
          </w:p>
        </w:tc>
        <w:tc>
          <w:tcPr>
            <w:tcW w:w="2160" w:type="dxa"/>
            <w:tcBorders>
              <w:top w:val="single" w:sz="4" w:space="0" w:color="auto"/>
              <w:left w:val="single" w:sz="4" w:space="0" w:color="auto"/>
              <w:bottom w:val="single" w:sz="4" w:space="0" w:color="auto"/>
              <w:right w:val="single" w:sz="4" w:space="0" w:color="auto"/>
            </w:tcBorders>
            <w:vAlign w:val="center"/>
          </w:tcPr>
          <w:p w14:paraId="29AD32FA" w14:textId="77777777" w:rsidR="00AA073C" w:rsidRPr="00077B05" w:rsidRDefault="00AA073C" w:rsidP="006248DB">
            <w:pPr>
              <w:contextualSpacing/>
              <w:jc w:val="center"/>
              <w:rPr>
                <w:rFonts w:ascii="Verdana" w:hAnsi="Verdana"/>
                <w:b/>
                <w:bCs/>
                <w:iCs/>
                <w:sz w:val="20"/>
                <w:szCs w:val="20"/>
                <w:lang w:val="ro-RO"/>
              </w:rPr>
            </w:pPr>
          </w:p>
        </w:tc>
        <w:tc>
          <w:tcPr>
            <w:tcW w:w="1890" w:type="dxa"/>
            <w:tcBorders>
              <w:top w:val="single" w:sz="4" w:space="0" w:color="auto"/>
              <w:left w:val="single" w:sz="4" w:space="0" w:color="auto"/>
              <w:bottom w:val="single" w:sz="4" w:space="0" w:color="auto"/>
              <w:right w:val="single" w:sz="4" w:space="0" w:color="auto"/>
            </w:tcBorders>
            <w:vAlign w:val="center"/>
          </w:tcPr>
          <w:p w14:paraId="748971E4" w14:textId="77777777" w:rsidR="00AA073C" w:rsidRPr="00077B05" w:rsidRDefault="00AA073C" w:rsidP="006248DB">
            <w:pPr>
              <w:contextualSpacing/>
              <w:jc w:val="center"/>
              <w:rPr>
                <w:rFonts w:ascii="Verdana" w:hAnsi="Verdana"/>
                <w:b/>
                <w:bCs/>
                <w:iCs/>
                <w:sz w:val="20"/>
                <w:szCs w:val="20"/>
                <w:lang w:val="ro-RO"/>
              </w:rPr>
            </w:pPr>
          </w:p>
        </w:tc>
        <w:tc>
          <w:tcPr>
            <w:tcW w:w="1710" w:type="dxa"/>
            <w:tcBorders>
              <w:top w:val="single" w:sz="4" w:space="0" w:color="auto"/>
              <w:left w:val="single" w:sz="4" w:space="0" w:color="auto"/>
              <w:bottom w:val="single" w:sz="4" w:space="0" w:color="auto"/>
              <w:right w:val="double" w:sz="4" w:space="0" w:color="auto"/>
            </w:tcBorders>
            <w:vAlign w:val="center"/>
          </w:tcPr>
          <w:p w14:paraId="57E32632" w14:textId="77777777" w:rsidR="00AA073C" w:rsidRPr="00077B05" w:rsidRDefault="00AA073C" w:rsidP="006248DB">
            <w:pPr>
              <w:contextualSpacing/>
              <w:jc w:val="center"/>
              <w:rPr>
                <w:rFonts w:ascii="Verdana" w:hAnsi="Verdana"/>
                <w:b/>
                <w:bCs/>
                <w:iCs/>
                <w:sz w:val="20"/>
                <w:szCs w:val="20"/>
                <w:lang w:val="ro-RO"/>
              </w:rPr>
            </w:pPr>
          </w:p>
        </w:tc>
        <w:tc>
          <w:tcPr>
            <w:tcW w:w="1080" w:type="dxa"/>
            <w:tcBorders>
              <w:top w:val="single" w:sz="4" w:space="0" w:color="auto"/>
              <w:left w:val="single" w:sz="4" w:space="0" w:color="auto"/>
              <w:bottom w:val="single" w:sz="4" w:space="0" w:color="auto"/>
              <w:right w:val="double" w:sz="4" w:space="0" w:color="auto"/>
            </w:tcBorders>
          </w:tcPr>
          <w:p w14:paraId="20FDA044"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7886A60F" w14:textId="3CFA1257" w:rsidTr="00AA073C">
        <w:tc>
          <w:tcPr>
            <w:tcW w:w="615" w:type="dxa"/>
            <w:tcBorders>
              <w:top w:val="single" w:sz="4" w:space="0" w:color="auto"/>
              <w:left w:val="double" w:sz="4" w:space="0" w:color="auto"/>
              <w:bottom w:val="single" w:sz="4" w:space="0" w:color="auto"/>
              <w:right w:val="single" w:sz="4" w:space="0" w:color="auto"/>
            </w:tcBorders>
            <w:vAlign w:val="center"/>
          </w:tcPr>
          <w:p w14:paraId="081DE10D" w14:textId="77777777" w:rsidR="00AA073C" w:rsidRPr="00077B05" w:rsidRDefault="00AA073C" w:rsidP="006248DB">
            <w:pPr>
              <w:contextualSpacing/>
              <w:jc w:val="center"/>
              <w:rPr>
                <w:rFonts w:ascii="Verdana" w:hAnsi="Verdana"/>
                <w:b/>
                <w:bCs/>
                <w:iCs/>
                <w:sz w:val="20"/>
                <w:szCs w:val="20"/>
                <w:lang w:val="ro-RO"/>
              </w:rPr>
            </w:pPr>
          </w:p>
        </w:tc>
        <w:tc>
          <w:tcPr>
            <w:tcW w:w="2280" w:type="dxa"/>
            <w:tcBorders>
              <w:top w:val="single" w:sz="4" w:space="0" w:color="auto"/>
              <w:left w:val="single" w:sz="4" w:space="0" w:color="auto"/>
              <w:bottom w:val="single" w:sz="4" w:space="0" w:color="auto"/>
              <w:right w:val="single" w:sz="4" w:space="0" w:color="auto"/>
            </w:tcBorders>
            <w:vAlign w:val="center"/>
          </w:tcPr>
          <w:p w14:paraId="7D4F6D63" w14:textId="77777777" w:rsidR="00AA073C" w:rsidRPr="00077B05" w:rsidRDefault="00AA073C"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6B245B9C" w14:textId="77777777" w:rsidR="00AA073C" w:rsidRPr="00077B05" w:rsidRDefault="00AA073C" w:rsidP="006248DB">
            <w:pPr>
              <w:contextualSpacing/>
              <w:jc w:val="center"/>
              <w:rPr>
                <w:rFonts w:ascii="Verdana" w:hAnsi="Verdana"/>
                <w:b/>
                <w:bCs/>
                <w:iCs/>
                <w:sz w:val="20"/>
                <w:szCs w:val="20"/>
                <w:lang w:val="ro-RO"/>
              </w:rPr>
            </w:pPr>
          </w:p>
        </w:tc>
        <w:tc>
          <w:tcPr>
            <w:tcW w:w="765" w:type="dxa"/>
            <w:tcBorders>
              <w:top w:val="single" w:sz="4" w:space="0" w:color="auto"/>
              <w:left w:val="single" w:sz="4" w:space="0" w:color="auto"/>
              <w:bottom w:val="single" w:sz="4" w:space="0" w:color="auto"/>
              <w:right w:val="single" w:sz="4" w:space="0" w:color="auto"/>
            </w:tcBorders>
            <w:vAlign w:val="center"/>
          </w:tcPr>
          <w:p w14:paraId="6CDB5832" w14:textId="77777777" w:rsidR="00AA073C" w:rsidRPr="00077B05" w:rsidRDefault="00AA073C" w:rsidP="006248DB">
            <w:pPr>
              <w:contextualSpacing/>
              <w:jc w:val="center"/>
              <w:rPr>
                <w:rFonts w:ascii="Verdana" w:hAnsi="Verdana"/>
                <w:b/>
                <w:bCs/>
                <w:iCs/>
                <w:sz w:val="20"/>
                <w:szCs w:val="20"/>
                <w:lang w:val="ro-RO"/>
              </w:rPr>
            </w:pPr>
          </w:p>
        </w:tc>
        <w:tc>
          <w:tcPr>
            <w:tcW w:w="2160" w:type="dxa"/>
            <w:tcBorders>
              <w:top w:val="single" w:sz="4" w:space="0" w:color="auto"/>
              <w:left w:val="single" w:sz="4" w:space="0" w:color="auto"/>
              <w:bottom w:val="single" w:sz="4" w:space="0" w:color="auto"/>
              <w:right w:val="single" w:sz="4" w:space="0" w:color="auto"/>
            </w:tcBorders>
            <w:vAlign w:val="center"/>
          </w:tcPr>
          <w:p w14:paraId="35D35EFD" w14:textId="77777777" w:rsidR="00AA073C" w:rsidRPr="00077B05" w:rsidRDefault="00AA073C" w:rsidP="006248DB">
            <w:pPr>
              <w:contextualSpacing/>
              <w:jc w:val="center"/>
              <w:rPr>
                <w:rFonts w:ascii="Verdana" w:hAnsi="Verdana"/>
                <w:b/>
                <w:bCs/>
                <w:iCs/>
                <w:sz w:val="20"/>
                <w:szCs w:val="20"/>
                <w:lang w:val="ro-RO"/>
              </w:rPr>
            </w:pPr>
          </w:p>
        </w:tc>
        <w:tc>
          <w:tcPr>
            <w:tcW w:w="1890" w:type="dxa"/>
            <w:tcBorders>
              <w:top w:val="single" w:sz="4" w:space="0" w:color="auto"/>
              <w:left w:val="single" w:sz="4" w:space="0" w:color="auto"/>
              <w:bottom w:val="single" w:sz="4" w:space="0" w:color="auto"/>
              <w:right w:val="single" w:sz="4" w:space="0" w:color="auto"/>
            </w:tcBorders>
            <w:vAlign w:val="center"/>
          </w:tcPr>
          <w:p w14:paraId="08EFEE40" w14:textId="77777777" w:rsidR="00AA073C" w:rsidRPr="00077B05" w:rsidRDefault="00AA073C" w:rsidP="006248DB">
            <w:pPr>
              <w:contextualSpacing/>
              <w:jc w:val="center"/>
              <w:rPr>
                <w:rFonts w:ascii="Verdana" w:hAnsi="Verdana"/>
                <w:b/>
                <w:bCs/>
                <w:iCs/>
                <w:sz w:val="20"/>
                <w:szCs w:val="20"/>
                <w:lang w:val="ro-RO"/>
              </w:rPr>
            </w:pPr>
          </w:p>
        </w:tc>
        <w:tc>
          <w:tcPr>
            <w:tcW w:w="1710" w:type="dxa"/>
            <w:tcBorders>
              <w:top w:val="single" w:sz="4" w:space="0" w:color="auto"/>
              <w:left w:val="single" w:sz="4" w:space="0" w:color="auto"/>
              <w:bottom w:val="single" w:sz="4" w:space="0" w:color="auto"/>
              <w:right w:val="double" w:sz="4" w:space="0" w:color="auto"/>
            </w:tcBorders>
            <w:vAlign w:val="center"/>
          </w:tcPr>
          <w:p w14:paraId="7793B4A9" w14:textId="77777777" w:rsidR="00AA073C" w:rsidRPr="00077B05" w:rsidRDefault="00AA073C" w:rsidP="006248DB">
            <w:pPr>
              <w:contextualSpacing/>
              <w:jc w:val="center"/>
              <w:rPr>
                <w:rFonts w:ascii="Verdana" w:hAnsi="Verdana"/>
                <w:b/>
                <w:bCs/>
                <w:iCs/>
                <w:sz w:val="20"/>
                <w:szCs w:val="20"/>
                <w:lang w:val="ro-RO"/>
              </w:rPr>
            </w:pPr>
          </w:p>
        </w:tc>
        <w:tc>
          <w:tcPr>
            <w:tcW w:w="1080" w:type="dxa"/>
            <w:tcBorders>
              <w:top w:val="single" w:sz="4" w:space="0" w:color="auto"/>
              <w:left w:val="single" w:sz="4" w:space="0" w:color="auto"/>
              <w:bottom w:val="single" w:sz="4" w:space="0" w:color="auto"/>
              <w:right w:val="double" w:sz="4" w:space="0" w:color="auto"/>
            </w:tcBorders>
          </w:tcPr>
          <w:p w14:paraId="609E71F0"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4218B409" w14:textId="3985F854" w:rsidTr="00AA073C">
        <w:tc>
          <w:tcPr>
            <w:tcW w:w="615" w:type="dxa"/>
            <w:tcBorders>
              <w:top w:val="single" w:sz="4" w:space="0" w:color="auto"/>
              <w:left w:val="double" w:sz="4" w:space="0" w:color="auto"/>
              <w:bottom w:val="single" w:sz="4" w:space="0" w:color="auto"/>
              <w:right w:val="single" w:sz="4" w:space="0" w:color="auto"/>
            </w:tcBorders>
            <w:vAlign w:val="center"/>
          </w:tcPr>
          <w:p w14:paraId="609D9897" w14:textId="77777777" w:rsidR="00AA073C" w:rsidRPr="00077B05" w:rsidRDefault="00AA073C" w:rsidP="006248DB">
            <w:pPr>
              <w:contextualSpacing/>
              <w:jc w:val="center"/>
              <w:rPr>
                <w:rFonts w:ascii="Verdana" w:hAnsi="Verdana"/>
                <w:b/>
                <w:bCs/>
                <w:iCs/>
                <w:sz w:val="20"/>
                <w:szCs w:val="20"/>
                <w:lang w:val="ro-RO"/>
              </w:rPr>
            </w:pPr>
          </w:p>
        </w:tc>
        <w:tc>
          <w:tcPr>
            <w:tcW w:w="2280" w:type="dxa"/>
            <w:tcBorders>
              <w:top w:val="single" w:sz="4" w:space="0" w:color="auto"/>
              <w:left w:val="single" w:sz="4" w:space="0" w:color="auto"/>
              <w:bottom w:val="single" w:sz="4" w:space="0" w:color="auto"/>
              <w:right w:val="single" w:sz="4" w:space="0" w:color="auto"/>
            </w:tcBorders>
            <w:vAlign w:val="center"/>
          </w:tcPr>
          <w:p w14:paraId="18F3BE89" w14:textId="77777777" w:rsidR="00AA073C" w:rsidRPr="00077B05" w:rsidRDefault="00AA073C"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59E153E7" w14:textId="77777777" w:rsidR="00AA073C" w:rsidRPr="00077B05" w:rsidRDefault="00AA073C" w:rsidP="006248DB">
            <w:pPr>
              <w:contextualSpacing/>
              <w:jc w:val="center"/>
              <w:rPr>
                <w:rFonts w:ascii="Verdana" w:hAnsi="Verdana"/>
                <w:b/>
                <w:bCs/>
                <w:iCs/>
                <w:sz w:val="20"/>
                <w:szCs w:val="20"/>
                <w:lang w:val="ro-RO"/>
              </w:rPr>
            </w:pPr>
          </w:p>
        </w:tc>
        <w:tc>
          <w:tcPr>
            <w:tcW w:w="765" w:type="dxa"/>
            <w:tcBorders>
              <w:top w:val="single" w:sz="4" w:space="0" w:color="auto"/>
              <w:left w:val="single" w:sz="4" w:space="0" w:color="auto"/>
              <w:bottom w:val="single" w:sz="4" w:space="0" w:color="auto"/>
              <w:right w:val="single" w:sz="4" w:space="0" w:color="auto"/>
            </w:tcBorders>
            <w:vAlign w:val="center"/>
          </w:tcPr>
          <w:p w14:paraId="345C9F5C" w14:textId="77777777" w:rsidR="00AA073C" w:rsidRPr="00077B05" w:rsidRDefault="00AA073C" w:rsidP="006248DB">
            <w:pPr>
              <w:contextualSpacing/>
              <w:jc w:val="center"/>
              <w:rPr>
                <w:rFonts w:ascii="Verdana" w:hAnsi="Verdana"/>
                <w:b/>
                <w:bCs/>
                <w:iCs/>
                <w:sz w:val="20"/>
                <w:szCs w:val="20"/>
                <w:lang w:val="ro-RO"/>
              </w:rPr>
            </w:pPr>
          </w:p>
        </w:tc>
        <w:tc>
          <w:tcPr>
            <w:tcW w:w="2160" w:type="dxa"/>
            <w:tcBorders>
              <w:top w:val="single" w:sz="4" w:space="0" w:color="auto"/>
              <w:left w:val="single" w:sz="4" w:space="0" w:color="auto"/>
              <w:bottom w:val="single" w:sz="4" w:space="0" w:color="auto"/>
              <w:right w:val="single" w:sz="4" w:space="0" w:color="auto"/>
            </w:tcBorders>
            <w:vAlign w:val="center"/>
          </w:tcPr>
          <w:p w14:paraId="605A491D" w14:textId="77777777" w:rsidR="00AA073C" w:rsidRPr="00077B05" w:rsidRDefault="00AA073C" w:rsidP="006248DB">
            <w:pPr>
              <w:contextualSpacing/>
              <w:jc w:val="center"/>
              <w:rPr>
                <w:rFonts w:ascii="Verdana" w:hAnsi="Verdana"/>
                <w:b/>
                <w:bCs/>
                <w:iCs/>
                <w:sz w:val="20"/>
                <w:szCs w:val="20"/>
                <w:lang w:val="ro-RO"/>
              </w:rPr>
            </w:pPr>
          </w:p>
        </w:tc>
        <w:tc>
          <w:tcPr>
            <w:tcW w:w="1890" w:type="dxa"/>
            <w:tcBorders>
              <w:top w:val="single" w:sz="4" w:space="0" w:color="auto"/>
              <w:left w:val="single" w:sz="4" w:space="0" w:color="auto"/>
              <w:bottom w:val="single" w:sz="4" w:space="0" w:color="auto"/>
              <w:right w:val="single" w:sz="4" w:space="0" w:color="auto"/>
            </w:tcBorders>
            <w:vAlign w:val="center"/>
          </w:tcPr>
          <w:p w14:paraId="02B3BC53" w14:textId="77777777" w:rsidR="00AA073C" w:rsidRPr="00077B05" w:rsidRDefault="00AA073C" w:rsidP="006248DB">
            <w:pPr>
              <w:contextualSpacing/>
              <w:jc w:val="center"/>
              <w:rPr>
                <w:rFonts w:ascii="Verdana" w:hAnsi="Verdana"/>
                <w:b/>
                <w:bCs/>
                <w:iCs/>
                <w:sz w:val="20"/>
                <w:szCs w:val="20"/>
                <w:lang w:val="ro-RO"/>
              </w:rPr>
            </w:pPr>
          </w:p>
        </w:tc>
        <w:tc>
          <w:tcPr>
            <w:tcW w:w="1710" w:type="dxa"/>
            <w:tcBorders>
              <w:top w:val="single" w:sz="4" w:space="0" w:color="auto"/>
              <w:left w:val="single" w:sz="4" w:space="0" w:color="auto"/>
              <w:bottom w:val="single" w:sz="4" w:space="0" w:color="auto"/>
              <w:right w:val="double" w:sz="4" w:space="0" w:color="auto"/>
            </w:tcBorders>
            <w:vAlign w:val="center"/>
          </w:tcPr>
          <w:p w14:paraId="444C6703" w14:textId="77777777" w:rsidR="00AA073C" w:rsidRPr="00077B05" w:rsidRDefault="00AA073C" w:rsidP="006248DB">
            <w:pPr>
              <w:contextualSpacing/>
              <w:jc w:val="center"/>
              <w:rPr>
                <w:rFonts w:ascii="Verdana" w:hAnsi="Verdana"/>
                <w:b/>
                <w:bCs/>
                <w:iCs/>
                <w:sz w:val="20"/>
                <w:szCs w:val="20"/>
                <w:lang w:val="ro-RO"/>
              </w:rPr>
            </w:pPr>
          </w:p>
        </w:tc>
        <w:tc>
          <w:tcPr>
            <w:tcW w:w="1080" w:type="dxa"/>
            <w:tcBorders>
              <w:top w:val="single" w:sz="4" w:space="0" w:color="auto"/>
              <w:left w:val="single" w:sz="4" w:space="0" w:color="auto"/>
              <w:bottom w:val="single" w:sz="4" w:space="0" w:color="auto"/>
              <w:right w:val="double" w:sz="4" w:space="0" w:color="auto"/>
            </w:tcBorders>
          </w:tcPr>
          <w:p w14:paraId="639476D2"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3613CA61" w14:textId="519F3AFE" w:rsidTr="00AA073C">
        <w:tc>
          <w:tcPr>
            <w:tcW w:w="615" w:type="dxa"/>
            <w:tcBorders>
              <w:top w:val="single" w:sz="4" w:space="0" w:color="auto"/>
              <w:left w:val="double" w:sz="4" w:space="0" w:color="auto"/>
              <w:bottom w:val="single" w:sz="4" w:space="0" w:color="auto"/>
              <w:right w:val="single" w:sz="4" w:space="0" w:color="auto"/>
            </w:tcBorders>
            <w:vAlign w:val="center"/>
          </w:tcPr>
          <w:p w14:paraId="48BF94DC" w14:textId="77777777" w:rsidR="00AA073C" w:rsidRPr="00077B05" w:rsidRDefault="00AA073C" w:rsidP="006248DB">
            <w:pPr>
              <w:contextualSpacing/>
              <w:jc w:val="center"/>
              <w:rPr>
                <w:rFonts w:ascii="Verdana" w:hAnsi="Verdana"/>
                <w:b/>
                <w:bCs/>
                <w:iCs/>
                <w:sz w:val="20"/>
                <w:szCs w:val="20"/>
                <w:lang w:val="ro-RO"/>
              </w:rPr>
            </w:pPr>
          </w:p>
        </w:tc>
        <w:tc>
          <w:tcPr>
            <w:tcW w:w="2280" w:type="dxa"/>
            <w:tcBorders>
              <w:top w:val="single" w:sz="4" w:space="0" w:color="auto"/>
              <w:left w:val="single" w:sz="4" w:space="0" w:color="auto"/>
              <w:bottom w:val="single" w:sz="4" w:space="0" w:color="auto"/>
              <w:right w:val="single" w:sz="4" w:space="0" w:color="auto"/>
            </w:tcBorders>
            <w:vAlign w:val="center"/>
          </w:tcPr>
          <w:p w14:paraId="78BEA2B8" w14:textId="77777777" w:rsidR="00AA073C" w:rsidRPr="00077B05" w:rsidRDefault="00AA073C"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44757523" w14:textId="77777777" w:rsidR="00AA073C" w:rsidRPr="00077B05" w:rsidRDefault="00AA073C" w:rsidP="006248DB">
            <w:pPr>
              <w:contextualSpacing/>
              <w:jc w:val="center"/>
              <w:rPr>
                <w:rFonts w:ascii="Verdana" w:hAnsi="Verdana"/>
                <w:b/>
                <w:bCs/>
                <w:iCs/>
                <w:sz w:val="20"/>
                <w:szCs w:val="20"/>
                <w:lang w:val="ro-RO"/>
              </w:rPr>
            </w:pPr>
          </w:p>
        </w:tc>
        <w:tc>
          <w:tcPr>
            <w:tcW w:w="765" w:type="dxa"/>
            <w:tcBorders>
              <w:top w:val="single" w:sz="4" w:space="0" w:color="auto"/>
              <w:left w:val="single" w:sz="4" w:space="0" w:color="auto"/>
              <w:bottom w:val="single" w:sz="4" w:space="0" w:color="auto"/>
              <w:right w:val="single" w:sz="4" w:space="0" w:color="auto"/>
            </w:tcBorders>
            <w:vAlign w:val="center"/>
          </w:tcPr>
          <w:p w14:paraId="691BA923" w14:textId="77777777" w:rsidR="00AA073C" w:rsidRPr="00077B05" w:rsidRDefault="00AA073C" w:rsidP="006248DB">
            <w:pPr>
              <w:contextualSpacing/>
              <w:jc w:val="center"/>
              <w:rPr>
                <w:rFonts w:ascii="Verdana" w:hAnsi="Verdana"/>
                <w:b/>
                <w:bCs/>
                <w:iCs/>
                <w:sz w:val="20"/>
                <w:szCs w:val="20"/>
                <w:lang w:val="ro-RO"/>
              </w:rPr>
            </w:pPr>
          </w:p>
        </w:tc>
        <w:tc>
          <w:tcPr>
            <w:tcW w:w="2160" w:type="dxa"/>
            <w:tcBorders>
              <w:top w:val="single" w:sz="4" w:space="0" w:color="auto"/>
              <w:left w:val="single" w:sz="4" w:space="0" w:color="auto"/>
              <w:bottom w:val="single" w:sz="4" w:space="0" w:color="auto"/>
              <w:right w:val="single" w:sz="4" w:space="0" w:color="auto"/>
            </w:tcBorders>
            <w:vAlign w:val="center"/>
          </w:tcPr>
          <w:p w14:paraId="6534935B" w14:textId="77777777" w:rsidR="00AA073C" w:rsidRPr="00077B05" w:rsidRDefault="00AA073C" w:rsidP="006248DB">
            <w:pPr>
              <w:contextualSpacing/>
              <w:jc w:val="center"/>
              <w:rPr>
                <w:rFonts w:ascii="Verdana" w:hAnsi="Verdana"/>
                <w:b/>
                <w:bCs/>
                <w:iCs/>
                <w:sz w:val="20"/>
                <w:szCs w:val="20"/>
                <w:lang w:val="ro-RO"/>
              </w:rPr>
            </w:pPr>
          </w:p>
        </w:tc>
        <w:tc>
          <w:tcPr>
            <w:tcW w:w="1890" w:type="dxa"/>
            <w:tcBorders>
              <w:top w:val="single" w:sz="4" w:space="0" w:color="auto"/>
              <w:left w:val="single" w:sz="4" w:space="0" w:color="auto"/>
              <w:bottom w:val="single" w:sz="4" w:space="0" w:color="auto"/>
              <w:right w:val="single" w:sz="4" w:space="0" w:color="auto"/>
            </w:tcBorders>
            <w:vAlign w:val="center"/>
          </w:tcPr>
          <w:p w14:paraId="2D05FCA0" w14:textId="77777777" w:rsidR="00AA073C" w:rsidRPr="00077B05" w:rsidRDefault="00AA073C" w:rsidP="006248DB">
            <w:pPr>
              <w:contextualSpacing/>
              <w:jc w:val="center"/>
              <w:rPr>
                <w:rFonts w:ascii="Verdana" w:hAnsi="Verdana"/>
                <w:b/>
                <w:bCs/>
                <w:iCs/>
                <w:sz w:val="20"/>
                <w:szCs w:val="20"/>
                <w:lang w:val="ro-RO"/>
              </w:rPr>
            </w:pPr>
          </w:p>
        </w:tc>
        <w:tc>
          <w:tcPr>
            <w:tcW w:w="1710" w:type="dxa"/>
            <w:tcBorders>
              <w:top w:val="single" w:sz="4" w:space="0" w:color="auto"/>
              <w:left w:val="single" w:sz="4" w:space="0" w:color="auto"/>
              <w:bottom w:val="single" w:sz="4" w:space="0" w:color="auto"/>
              <w:right w:val="double" w:sz="4" w:space="0" w:color="auto"/>
            </w:tcBorders>
            <w:vAlign w:val="center"/>
          </w:tcPr>
          <w:p w14:paraId="59B9558C" w14:textId="77777777" w:rsidR="00AA073C" w:rsidRPr="00077B05" w:rsidRDefault="00AA073C" w:rsidP="006248DB">
            <w:pPr>
              <w:contextualSpacing/>
              <w:jc w:val="center"/>
              <w:rPr>
                <w:rFonts w:ascii="Verdana" w:hAnsi="Verdana"/>
                <w:b/>
                <w:bCs/>
                <w:iCs/>
                <w:sz w:val="20"/>
                <w:szCs w:val="20"/>
                <w:lang w:val="ro-RO"/>
              </w:rPr>
            </w:pPr>
          </w:p>
        </w:tc>
        <w:tc>
          <w:tcPr>
            <w:tcW w:w="1080" w:type="dxa"/>
            <w:tcBorders>
              <w:top w:val="single" w:sz="4" w:space="0" w:color="auto"/>
              <w:left w:val="single" w:sz="4" w:space="0" w:color="auto"/>
              <w:bottom w:val="single" w:sz="4" w:space="0" w:color="auto"/>
              <w:right w:val="double" w:sz="4" w:space="0" w:color="auto"/>
            </w:tcBorders>
          </w:tcPr>
          <w:p w14:paraId="64A700E8"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316E2267" w14:textId="75DAADED" w:rsidTr="00AA073C">
        <w:tc>
          <w:tcPr>
            <w:tcW w:w="615" w:type="dxa"/>
            <w:tcBorders>
              <w:top w:val="single" w:sz="4" w:space="0" w:color="auto"/>
              <w:left w:val="double" w:sz="4" w:space="0" w:color="auto"/>
              <w:bottom w:val="single" w:sz="4" w:space="0" w:color="auto"/>
              <w:right w:val="single" w:sz="4" w:space="0" w:color="auto"/>
            </w:tcBorders>
            <w:vAlign w:val="center"/>
          </w:tcPr>
          <w:p w14:paraId="3047C202" w14:textId="77777777" w:rsidR="00AA073C" w:rsidRPr="00077B05" w:rsidRDefault="00AA073C" w:rsidP="006248DB">
            <w:pPr>
              <w:contextualSpacing/>
              <w:jc w:val="center"/>
              <w:rPr>
                <w:rFonts w:ascii="Verdana" w:hAnsi="Verdana"/>
                <w:b/>
                <w:bCs/>
                <w:iCs/>
                <w:sz w:val="20"/>
                <w:szCs w:val="20"/>
                <w:lang w:val="ro-RO"/>
              </w:rPr>
            </w:pPr>
          </w:p>
        </w:tc>
        <w:tc>
          <w:tcPr>
            <w:tcW w:w="2280" w:type="dxa"/>
            <w:tcBorders>
              <w:top w:val="single" w:sz="4" w:space="0" w:color="auto"/>
              <w:left w:val="single" w:sz="4" w:space="0" w:color="auto"/>
              <w:bottom w:val="single" w:sz="4" w:space="0" w:color="auto"/>
              <w:right w:val="single" w:sz="4" w:space="0" w:color="auto"/>
            </w:tcBorders>
            <w:vAlign w:val="center"/>
          </w:tcPr>
          <w:p w14:paraId="4BEA873D" w14:textId="77777777" w:rsidR="00AA073C" w:rsidRPr="00077B05" w:rsidRDefault="00AA073C"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7F53180E" w14:textId="77777777" w:rsidR="00AA073C" w:rsidRPr="00077B05" w:rsidRDefault="00AA073C" w:rsidP="006248DB">
            <w:pPr>
              <w:contextualSpacing/>
              <w:jc w:val="center"/>
              <w:rPr>
                <w:rFonts w:ascii="Verdana" w:hAnsi="Verdana"/>
                <w:b/>
                <w:bCs/>
                <w:iCs/>
                <w:sz w:val="20"/>
                <w:szCs w:val="20"/>
                <w:lang w:val="ro-RO"/>
              </w:rPr>
            </w:pPr>
          </w:p>
        </w:tc>
        <w:tc>
          <w:tcPr>
            <w:tcW w:w="765" w:type="dxa"/>
            <w:tcBorders>
              <w:top w:val="single" w:sz="4" w:space="0" w:color="auto"/>
              <w:left w:val="single" w:sz="4" w:space="0" w:color="auto"/>
              <w:bottom w:val="single" w:sz="4" w:space="0" w:color="auto"/>
              <w:right w:val="single" w:sz="4" w:space="0" w:color="auto"/>
            </w:tcBorders>
            <w:vAlign w:val="center"/>
          </w:tcPr>
          <w:p w14:paraId="31CEDCAE" w14:textId="77777777" w:rsidR="00AA073C" w:rsidRPr="00077B05" w:rsidRDefault="00AA073C" w:rsidP="006248DB">
            <w:pPr>
              <w:contextualSpacing/>
              <w:jc w:val="center"/>
              <w:rPr>
                <w:rFonts w:ascii="Verdana" w:hAnsi="Verdana"/>
                <w:b/>
                <w:bCs/>
                <w:iCs/>
                <w:sz w:val="20"/>
                <w:szCs w:val="20"/>
                <w:lang w:val="ro-RO"/>
              </w:rPr>
            </w:pPr>
          </w:p>
        </w:tc>
        <w:tc>
          <w:tcPr>
            <w:tcW w:w="2160" w:type="dxa"/>
            <w:tcBorders>
              <w:top w:val="single" w:sz="4" w:space="0" w:color="auto"/>
              <w:left w:val="single" w:sz="4" w:space="0" w:color="auto"/>
              <w:bottom w:val="single" w:sz="4" w:space="0" w:color="auto"/>
              <w:right w:val="single" w:sz="4" w:space="0" w:color="auto"/>
            </w:tcBorders>
            <w:vAlign w:val="center"/>
          </w:tcPr>
          <w:p w14:paraId="67F4C1F8" w14:textId="77777777" w:rsidR="00AA073C" w:rsidRPr="00077B05" w:rsidRDefault="00AA073C" w:rsidP="006248DB">
            <w:pPr>
              <w:contextualSpacing/>
              <w:jc w:val="center"/>
              <w:rPr>
                <w:rFonts w:ascii="Verdana" w:hAnsi="Verdana"/>
                <w:b/>
                <w:bCs/>
                <w:iCs/>
                <w:sz w:val="20"/>
                <w:szCs w:val="20"/>
                <w:lang w:val="ro-RO"/>
              </w:rPr>
            </w:pPr>
          </w:p>
        </w:tc>
        <w:tc>
          <w:tcPr>
            <w:tcW w:w="1890" w:type="dxa"/>
            <w:tcBorders>
              <w:top w:val="single" w:sz="4" w:space="0" w:color="auto"/>
              <w:left w:val="single" w:sz="4" w:space="0" w:color="auto"/>
              <w:bottom w:val="single" w:sz="4" w:space="0" w:color="auto"/>
              <w:right w:val="single" w:sz="4" w:space="0" w:color="auto"/>
            </w:tcBorders>
            <w:vAlign w:val="center"/>
          </w:tcPr>
          <w:p w14:paraId="33C2413A" w14:textId="77777777" w:rsidR="00AA073C" w:rsidRPr="00077B05" w:rsidRDefault="00AA073C" w:rsidP="006248DB">
            <w:pPr>
              <w:contextualSpacing/>
              <w:jc w:val="center"/>
              <w:rPr>
                <w:rFonts w:ascii="Verdana" w:hAnsi="Verdana"/>
                <w:b/>
                <w:bCs/>
                <w:iCs/>
                <w:sz w:val="20"/>
                <w:szCs w:val="20"/>
                <w:lang w:val="ro-RO"/>
              </w:rPr>
            </w:pPr>
          </w:p>
        </w:tc>
        <w:tc>
          <w:tcPr>
            <w:tcW w:w="1710" w:type="dxa"/>
            <w:tcBorders>
              <w:top w:val="single" w:sz="4" w:space="0" w:color="auto"/>
              <w:left w:val="single" w:sz="4" w:space="0" w:color="auto"/>
              <w:bottom w:val="single" w:sz="4" w:space="0" w:color="auto"/>
              <w:right w:val="double" w:sz="4" w:space="0" w:color="auto"/>
            </w:tcBorders>
            <w:vAlign w:val="center"/>
          </w:tcPr>
          <w:p w14:paraId="3E4D2AC2" w14:textId="77777777" w:rsidR="00AA073C" w:rsidRPr="00077B05" w:rsidRDefault="00AA073C" w:rsidP="006248DB">
            <w:pPr>
              <w:contextualSpacing/>
              <w:jc w:val="center"/>
              <w:rPr>
                <w:rFonts w:ascii="Verdana" w:hAnsi="Verdana"/>
                <w:b/>
                <w:bCs/>
                <w:iCs/>
                <w:sz w:val="20"/>
                <w:szCs w:val="20"/>
                <w:lang w:val="ro-RO"/>
              </w:rPr>
            </w:pPr>
          </w:p>
        </w:tc>
        <w:tc>
          <w:tcPr>
            <w:tcW w:w="1080" w:type="dxa"/>
            <w:tcBorders>
              <w:top w:val="single" w:sz="4" w:space="0" w:color="auto"/>
              <w:left w:val="single" w:sz="4" w:space="0" w:color="auto"/>
              <w:bottom w:val="single" w:sz="4" w:space="0" w:color="auto"/>
              <w:right w:val="double" w:sz="4" w:space="0" w:color="auto"/>
            </w:tcBorders>
          </w:tcPr>
          <w:p w14:paraId="614F61A5"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6B089246" w14:textId="3D61DD38" w:rsidTr="00AA073C">
        <w:trPr>
          <w:cantSplit/>
        </w:trPr>
        <w:tc>
          <w:tcPr>
            <w:tcW w:w="2895" w:type="dxa"/>
            <w:gridSpan w:val="2"/>
            <w:tcBorders>
              <w:top w:val="double" w:sz="4" w:space="0" w:color="auto"/>
              <w:left w:val="double" w:sz="4" w:space="0" w:color="auto"/>
              <w:bottom w:val="double" w:sz="4" w:space="0" w:color="auto"/>
              <w:right w:val="single" w:sz="4" w:space="0" w:color="auto"/>
            </w:tcBorders>
            <w:vAlign w:val="center"/>
            <w:hideMark/>
          </w:tcPr>
          <w:p w14:paraId="692A9FA9"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TOTAL OFERTA</w:t>
            </w:r>
          </w:p>
        </w:tc>
        <w:tc>
          <w:tcPr>
            <w:tcW w:w="735" w:type="dxa"/>
            <w:tcBorders>
              <w:top w:val="double" w:sz="4" w:space="0" w:color="auto"/>
              <w:left w:val="single" w:sz="4" w:space="0" w:color="auto"/>
              <w:bottom w:val="double" w:sz="4" w:space="0" w:color="auto"/>
              <w:right w:val="single" w:sz="4" w:space="0" w:color="auto"/>
            </w:tcBorders>
            <w:vAlign w:val="center"/>
          </w:tcPr>
          <w:p w14:paraId="233BF2DC" w14:textId="77777777" w:rsidR="00AA073C" w:rsidRPr="00077B05" w:rsidRDefault="00AA073C" w:rsidP="006248DB">
            <w:pPr>
              <w:contextualSpacing/>
              <w:jc w:val="center"/>
              <w:rPr>
                <w:rFonts w:ascii="Verdana" w:hAnsi="Verdana"/>
                <w:b/>
                <w:bCs/>
                <w:iCs/>
                <w:sz w:val="20"/>
                <w:szCs w:val="20"/>
                <w:lang w:val="ro-RO"/>
              </w:rPr>
            </w:pPr>
          </w:p>
        </w:tc>
        <w:tc>
          <w:tcPr>
            <w:tcW w:w="765" w:type="dxa"/>
            <w:tcBorders>
              <w:top w:val="double" w:sz="4" w:space="0" w:color="auto"/>
              <w:left w:val="single" w:sz="4" w:space="0" w:color="auto"/>
              <w:bottom w:val="double" w:sz="4" w:space="0" w:color="auto"/>
              <w:right w:val="single" w:sz="4" w:space="0" w:color="auto"/>
            </w:tcBorders>
            <w:vAlign w:val="center"/>
          </w:tcPr>
          <w:p w14:paraId="4DE09AF1" w14:textId="77777777" w:rsidR="00AA073C" w:rsidRPr="00077B05" w:rsidRDefault="00AA073C" w:rsidP="006248DB">
            <w:pPr>
              <w:contextualSpacing/>
              <w:jc w:val="center"/>
              <w:rPr>
                <w:rFonts w:ascii="Verdana" w:hAnsi="Verdana"/>
                <w:b/>
                <w:bCs/>
                <w:iCs/>
                <w:sz w:val="20"/>
                <w:szCs w:val="20"/>
                <w:lang w:val="ro-RO"/>
              </w:rPr>
            </w:pPr>
          </w:p>
        </w:tc>
        <w:tc>
          <w:tcPr>
            <w:tcW w:w="2160" w:type="dxa"/>
            <w:tcBorders>
              <w:top w:val="double" w:sz="4" w:space="0" w:color="auto"/>
              <w:left w:val="single" w:sz="4" w:space="0" w:color="auto"/>
              <w:bottom w:val="double" w:sz="4" w:space="0" w:color="auto"/>
              <w:right w:val="single" w:sz="4" w:space="0" w:color="auto"/>
            </w:tcBorders>
            <w:vAlign w:val="center"/>
          </w:tcPr>
          <w:p w14:paraId="3CA4F228" w14:textId="77777777" w:rsidR="00AA073C" w:rsidRPr="00077B05" w:rsidRDefault="00AA073C" w:rsidP="006248DB">
            <w:pPr>
              <w:contextualSpacing/>
              <w:jc w:val="center"/>
              <w:rPr>
                <w:rFonts w:ascii="Verdana" w:hAnsi="Verdana"/>
                <w:b/>
                <w:bCs/>
                <w:iCs/>
                <w:sz w:val="20"/>
                <w:szCs w:val="20"/>
                <w:lang w:val="ro-RO"/>
              </w:rPr>
            </w:pPr>
          </w:p>
        </w:tc>
        <w:tc>
          <w:tcPr>
            <w:tcW w:w="1890" w:type="dxa"/>
            <w:tcBorders>
              <w:top w:val="double" w:sz="4" w:space="0" w:color="auto"/>
              <w:left w:val="single" w:sz="4" w:space="0" w:color="auto"/>
              <w:bottom w:val="double" w:sz="4" w:space="0" w:color="auto"/>
              <w:right w:val="single" w:sz="4" w:space="0" w:color="auto"/>
            </w:tcBorders>
            <w:vAlign w:val="center"/>
          </w:tcPr>
          <w:p w14:paraId="1EEAC3DF" w14:textId="77777777" w:rsidR="00AA073C" w:rsidRPr="00077B05" w:rsidRDefault="00AA073C" w:rsidP="006248DB">
            <w:pPr>
              <w:contextualSpacing/>
              <w:jc w:val="center"/>
              <w:rPr>
                <w:rFonts w:ascii="Verdana" w:hAnsi="Verdana"/>
                <w:b/>
                <w:bCs/>
                <w:iCs/>
                <w:sz w:val="20"/>
                <w:szCs w:val="20"/>
                <w:lang w:val="ro-RO"/>
              </w:rPr>
            </w:pPr>
          </w:p>
        </w:tc>
        <w:tc>
          <w:tcPr>
            <w:tcW w:w="1710" w:type="dxa"/>
            <w:tcBorders>
              <w:top w:val="double" w:sz="4" w:space="0" w:color="auto"/>
              <w:left w:val="single" w:sz="4" w:space="0" w:color="auto"/>
              <w:bottom w:val="double" w:sz="4" w:space="0" w:color="auto"/>
              <w:right w:val="double" w:sz="4" w:space="0" w:color="auto"/>
            </w:tcBorders>
            <w:vAlign w:val="center"/>
          </w:tcPr>
          <w:p w14:paraId="2F690599" w14:textId="77777777" w:rsidR="00AA073C" w:rsidRPr="00077B05" w:rsidRDefault="00AA073C" w:rsidP="006248DB">
            <w:pPr>
              <w:contextualSpacing/>
              <w:jc w:val="center"/>
              <w:rPr>
                <w:rFonts w:ascii="Verdana" w:hAnsi="Verdana"/>
                <w:b/>
                <w:bCs/>
                <w:iCs/>
                <w:sz w:val="20"/>
                <w:szCs w:val="20"/>
                <w:lang w:val="ro-RO"/>
              </w:rPr>
            </w:pPr>
          </w:p>
        </w:tc>
        <w:tc>
          <w:tcPr>
            <w:tcW w:w="1080" w:type="dxa"/>
            <w:tcBorders>
              <w:top w:val="double" w:sz="4" w:space="0" w:color="auto"/>
              <w:left w:val="single" w:sz="4" w:space="0" w:color="auto"/>
              <w:bottom w:val="double" w:sz="4" w:space="0" w:color="auto"/>
              <w:right w:val="double" w:sz="4" w:space="0" w:color="auto"/>
            </w:tcBorders>
          </w:tcPr>
          <w:p w14:paraId="6E7084DC" w14:textId="77777777" w:rsidR="00AA073C" w:rsidRPr="00077B05" w:rsidRDefault="00AA073C" w:rsidP="006248DB">
            <w:pPr>
              <w:contextualSpacing/>
              <w:jc w:val="center"/>
              <w:rPr>
                <w:rFonts w:ascii="Verdana" w:hAnsi="Verdana"/>
                <w:b/>
                <w:bCs/>
                <w:iCs/>
                <w:sz w:val="20"/>
                <w:szCs w:val="20"/>
                <w:lang w:val="ro-RO"/>
              </w:rPr>
            </w:pPr>
          </w:p>
        </w:tc>
      </w:tr>
    </w:tbl>
    <w:p w14:paraId="42E08383" w14:textId="77777777" w:rsidR="006248DB" w:rsidRPr="00077B05" w:rsidRDefault="006248DB" w:rsidP="006248DB">
      <w:pPr>
        <w:contextualSpacing/>
        <w:jc w:val="center"/>
        <w:rPr>
          <w:rFonts w:ascii="Verdana" w:hAnsi="Verdana"/>
          <w:b/>
          <w:bCs/>
          <w:iCs/>
          <w:sz w:val="20"/>
          <w:szCs w:val="20"/>
          <w:lang w:val="ro-RO"/>
        </w:rPr>
      </w:pPr>
    </w:p>
    <w:p w14:paraId="58B619D8" w14:textId="77777777" w:rsidR="00A34491" w:rsidRPr="00077B05" w:rsidRDefault="00A34491" w:rsidP="006248DB">
      <w:pPr>
        <w:contextualSpacing/>
        <w:rPr>
          <w:rFonts w:ascii="Verdana" w:hAnsi="Verdana"/>
          <w:iCs/>
          <w:sz w:val="20"/>
          <w:szCs w:val="20"/>
          <w:lang w:val="ro-RO"/>
        </w:rPr>
      </w:pPr>
    </w:p>
    <w:p w14:paraId="46FEE515" w14:textId="6047705F" w:rsidR="006248DB" w:rsidRPr="009A4C84" w:rsidRDefault="00696590" w:rsidP="00696590">
      <w:pPr>
        <w:contextualSpacing/>
        <w:jc w:val="right"/>
        <w:rPr>
          <w:rFonts w:ascii="Verdana" w:hAnsi="Verdana"/>
          <w:i/>
          <w:sz w:val="20"/>
          <w:szCs w:val="20"/>
          <w:lang w:val="ro-RO"/>
        </w:rPr>
      </w:pPr>
      <w:r>
        <w:rPr>
          <w:rFonts w:ascii="Verdana" w:hAnsi="Verdana"/>
          <w:iCs/>
          <w:sz w:val="20"/>
          <w:szCs w:val="20"/>
          <w:lang w:val="ro-RO"/>
        </w:rPr>
        <w:t xml:space="preserve">                                                                                 </w:t>
      </w:r>
      <w:r w:rsidR="006248DB" w:rsidRPr="00077B05">
        <w:rPr>
          <w:rFonts w:ascii="Verdana" w:hAnsi="Verdana"/>
          <w:iCs/>
          <w:sz w:val="20"/>
          <w:szCs w:val="20"/>
          <w:lang w:val="ro-RO"/>
        </w:rPr>
        <w:t>Semnătura şi</w:t>
      </w:r>
      <w:r w:rsidR="00077B05">
        <w:rPr>
          <w:rFonts w:ascii="Verdana" w:hAnsi="Verdana"/>
          <w:iCs/>
          <w:sz w:val="20"/>
          <w:szCs w:val="20"/>
          <w:lang w:val="ro-RO"/>
        </w:rPr>
        <w:t xml:space="preserve"> </w:t>
      </w:r>
      <w:r w:rsidR="006248DB" w:rsidRPr="00077B05">
        <w:rPr>
          <w:rFonts w:ascii="Verdana" w:hAnsi="Verdana"/>
          <w:iCs/>
          <w:sz w:val="20"/>
          <w:szCs w:val="20"/>
          <w:lang w:val="ro-RO"/>
        </w:rPr>
        <w:t xml:space="preserve">ştampila </w:t>
      </w:r>
      <w:r>
        <w:rPr>
          <w:rFonts w:ascii="Verdana" w:hAnsi="Verdana"/>
          <w:iCs/>
          <w:sz w:val="20"/>
          <w:szCs w:val="20"/>
          <w:lang w:val="ro-RO"/>
        </w:rPr>
        <w:t>ofertantului</w:t>
      </w:r>
      <w:r w:rsidR="006248DB" w:rsidRPr="00077B05">
        <w:rPr>
          <w:rFonts w:ascii="Verdana" w:hAnsi="Verdana"/>
          <w:iCs/>
          <w:sz w:val="20"/>
          <w:szCs w:val="20"/>
          <w:lang w:val="ro-RO"/>
        </w:rPr>
        <w:t>,</w:t>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9A4C84">
        <w:rPr>
          <w:rFonts w:ascii="Verdana" w:hAnsi="Verdana"/>
          <w:i/>
          <w:sz w:val="20"/>
          <w:szCs w:val="20"/>
          <w:lang w:val="ro-RO"/>
        </w:rPr>
        <w:tab/>
      </w:r>
      <w:r w:rsidR="006248DB" w:rsidRPr="009A4C84">
        <w:rPr>
          <w:rFonts w:ascii="Verdana" w:hAnsi="Verdana"/>
          <w:i/>
          <w:sz w:val="20"/>
          <w:szCs w:val="20"/>
          <w:lang w:val="ro-RO"/>
        </w:rPr>
        <w:tab/>
      </w:r>
    </w:p>
    <w:p w14:paraId="3FA89E92" w14:textId="77777777" w:rsidR="006248DB" w:rsidRPr="009A4C84" w:rsidRDefault="006248DB" w:rsidP="006248DB">
      <w:pPr>
        <w:contextualSpacing/>
        <w:jc w:val="center"/>
        <w:rPr>
          <w:rFonts w:ascii="Verdana" w:hAnsi="Verdana"/>
          <w:b/>
          <w:bCs/>
          <w:i/>
          <w:sz w:val="20"/>
          <w:szCs w:val="20"/>
        </w:rPr>
      </w:pPr>
    </w:p>
    <w:p w14:paraId="42D82513" w14:textId="77777777" w:rsidR="006248DB" w:rsidRPr="009A4C84" w:rsidRDefault="006248DB" w:rsidP="006248DB">
      <w:pPr>
        <w:contextualSpacing/>
        <w:jc w:val="center"/>
        <w:rPr>
          <w:rFonts w:ascii="Verdana" w:hAnsi="Verdana"/>
          <w:b/>
          <w:bCs/>
          <w:i/>
          <w:sz w:val="20"/>
          <w:szCs w:val="20"/>
        </w:rPr>
      </w:pPr>
    </w:p>
    <w:p w14:paraId="7913222A" w14:textId="77777777" w:rsidR="006248DB" w:rsidRPr="009A4C84" w:rsidRDefault="006248DB" w:rsidP="006248DB">
      <w:pPr>
        <w:contextualSpacing/>
        <w:jc w:val="center"/>
        <w:rPr>
          <w:rFonts w:ascii="Verdana" w:hAnsi="Verdana"/>
          <w:b/>
          <w:bCs/>
          <w:i/>
          <w:sz w:val="20"/>
          <w:szCs w:val="20"/>
        </w:rPr>
      </w:pPr>
    </w:p>
    <w:p w14:paraId="6E12A469" w14:textId="77777777" w:rsidR="006248DB" w:rsidRPr="009A4C84" w:rsidRDefault="006248DB" w:rsidP="006248DB">
      <w:pPr>
        <w:contextualSpacing/>
        <w:jc w:val="center"/>
        <w:rPr>
          <w:rFonts w:ascii="Verdana" w:hAnsi="Verdana"/>
          <w:b/>
          <w:bCs/>
          <w:i/>
          <w:sz w:val="20"/>
          <w:szCs w:val="20"/>
        </w:rPr>
      </w:pPr>
    </w:p>
    <w:p w14:paraId="5C3A336C" w14:textId="77777777" w:rsidR="006248DB" w:rsidRPr="009A4C84" w:rsidRDefault="006248DB" w:rsidP="006248DB">
      <w:pPr>
        <w:contextualSpacing/>
        <w:jc w:val="center"/>
        <w:rPr>
          <w:rFonts w:ascii="Verdana" w:hAnsi="Verdana"/>
          <w:b/>
          <w:bCs/>
          <w:i/>
          <w:sz w:val="20"/>
          <w:szCs w:val="20"/>
        </w:rPr>
      </w:pPr>
    </w:p>
    <w:p w14:paraId="3FD3AA00" w14:textId="77777777" w:rsidR="006248DB" w:rsidRPr="009A4C84" w:rsidRDefault="006248DB" w:rsidP="006248DB">
      <w:pPr>
        <w:contextualSpacing/>
        <w:jc w:val="center"/>
        <w:rPr>
          <w:rFonts w:ascii="Verdana" w:hAnsi="Verdana"/>
          <w:b/>
          <w:bCs/>
          <w:i/>
          <w:sz w:val="20"/>
          <w:szCs w:val="20"/>
        </w:rPr>
      </w:pPr>
    </w:p>
    <w:p w14:paraId="362D8DD4" w14:textId="77777777" w:rsidR="006248DB" w:rsidRPr="009A4C84" w:rsidRDefault="006248DB" w:rsidP="006248DB">
      <w:pPr>
        <w:contextualSpacing/>
        <w:jc w:val="center"/>
        <w:rPr>
          <w:rFonts w:ascii="Verdana" w:hAnsi="Verdana"/>
          <w:b/>
          <w:bCs/>
          <w:i/>
          <w:sz w:val="20"/>
          <w:szCs w:val="20"/>
        </w:rPr>
      </w:pPr>
    </w:p>
    <w:p w14:paraId="0CA6D0F7" w14:textId="77777777" w:rsidR="006248DB" w:rsidRPr="009A4C84" w:rsidRDefault="006248DB" w:rsidP="006248DB">
      <w:pPr>
        <w:contextualSpacing/>
        <w:jc w:val="center"/>
        <w:rPr>
          <w:rFonts w:ascii="Verdana" w:hAnsi="Verdana"/>
          <w:b/>
          <w:bCs/>
          <w:i/>
          <w:sz w:val="20"/>
          <w:szCs w:val="20"/>
        </w:rPr>
      </w:pPr>
    </w:p>
    <w:p w14:paraId="76AB4A20" w14:textId="77777777" w:rsidR="006248DB" w:rsidRPr="009A4C84" w:rsidRDefault="006248DB" w:rsidP="006248DB">
      <w:pPr>
        <w:contextualSpacing/>
        <w:jc w:val="center"/>
        <w:rPr>
          <w:rFonts w:ascii="Verdana" w:hAnsi="Verdana"/>
          <w:b/>
          <w:bCs/>
          <w:i/>
          <w:sz w:val="20"/>
          <w:szCs w:val="20"/>
        </w:rPr>
      </w:pPr>
    </w:p>
    <w:p w14:paraId="2447A8E2" w14:textId="77777777" w:rsidR="006248DB" w:rsidRPr="009A4C84" w:rsidRDefault="006248DB" w:rsidP="006248DB">
      <w:pPr>
        <w:contextualSpacing/>
        <w:jc w:val="center"/>
        <w:rPr>
          <w:rFonts w:ascii="Verdana" w:hAnsi="Verdana"/>
          <w:b/>
          <w:bCs/>
          <w:i/>
          <w:sz w:val="20"/>
          <w:szCs w:val="20"/>
        </w:rPr>
      </w:pPr>
    </w:p>
    <w:p w14:paraId="6C26B84C" w14:textId="77777777" w:rsidR="006248DB" w:rsidRPr="009A4C84" w:rsidRDefault="006248DB" w:rsidP="006248DB">
      <w:pPr>
        <w:contextualSpacing/>
        <w:jc w:val="center"/>
        <w:rPr>
          <w:rFonts w:ascii="Verdana" w:hAnsi="Verdana"/>
          <w:b/>
          <w:bCs/>
          <w:i/>
          <w:sz w:val="20"/>
          <w:szCs w:val="20"/>
        </w:rPr>
      </w:pPr>
    </w:p>
    <w:p w14:paraId="24791F6A" w14:textId="77777777" w:rsidR="006248DB" w:rsidRPr="009A4C84" w:rsidRDefault="006248DB" w:rsidP="006248DB">
      <w:pPr>
        <w:contextualSpacing/>
        <w:jc w:val="center"/>
        <w:rPr>
          <w:rFonts w:ascii="Verdana" w:hAnsi="Verdana"/>
          <w:b/>
          <w:bCs/>
          <w:i/>
          <w:sz w:val="20"/>
          <w:szCs w:val="20"/>
        </w:rPr>
      </w:pPr>
    </w:p>
    <w:p w14:paraId="55B6FD3F" w14:textId="77777777" w:rsidR="006248DB" w:rsidRPr="009A4C84" w:rsidRDefault="006248DB" w:rsidP="006248DB">
      <w:pPr>
        <w:contextualSpacing/>
        <w:jc w:val="center"/>
        <w:rPr>
          <w:rFonts w:ascii="Verdana" w:hAnsi="Verdana"/>
          <w:b/>
          <w:bCs/>
          <w:i/>
          <w:sz w:val="20"/>
          <w:szCs w:val="20"/>
        </w:rPr>
      </w:pPr>
    </w:p>
    <w:p w14:paraId="681E4E9F" w14:textId="77777777" w:rsidR="006248DB" w:rsidRPr="009A4C84" w:rsidRDefault="006248DB" w:rsidP="006248DB">
      <w:pPr>
        <w:contextualSpacing/>
        <w:jc w:val="center"/>
        <w:rPr>
          <w:rFonts w:ascii="Verdana" w:hAnsi="Verdana"/>
          <w:b/>
          <w:bCs/>
          <w:i/>
          <w:sz w:val="20"/>
          <w:szCs w:val="20"/>
        </w:rPr>
      </w:pPr>
    </w:p>
    <w:p w14:paraId="6DBB29D0" w14:textId="77777777" w:rsidR="006248DB" w:rsidRPr="009A4C84" w:rsidRDefault="006248DB" w:rsidP="006248DB">
      <w:pPr>
        <w:contextualSpacing/>
        <w:jc w:val="center"/>
        <w:rPr>
          <w:rFonts w:ascii="Verdana" w:hAnsi="Verdana"/>
          <w:b/>
          <w:bCs/>
          <w:i/>
          <w:sz w:val="20"/>
          <w:szCs w:val="20"/>
        </w:rPr>
      </w:pPr>
    </w:p>
    <w:p w14:paraId="403FFAA9" w14:textId="77777777" w:rsidR="006248DB" w:rsidRDefault="006248DB" w:rsidP="006248DB">
      <w:pPr>
        <w:contextualSpacing/>
        <w:jc w:val="center"/>
        <w:rPr>
          <w:rFonts w:ascii="Verdana" w:hAnsi="Verdana"/>
          <w:b/>
          <w:bCs/>
          <w:i/>
          <w:sz w:val="20"/>
          <w:szCs w:val="20"/>
        </w:rPr>
      </w:pPr>
    </w:p>
    <w:p w14:paraId="73BE01F0" w14:textId="77777777" w:rsidR="005942CD" w:rsidRDefault="005942CD" w:rsidP="006248DB">
      <w:pPr>
        <w:contextualSpacing/>
        <w:jc w:val="center"/>
        <w:rPr>
          <w:rFonts w:ascii="Verdana" w:hAnsi="Verdana"/>
          <w:b/>
          <w:bCs/>
          <w:i/>
          <w:sz w:val="20"/>
          <w:szCs w:val="20"/>
        </w:rPr>
      </w:pPr>
    </w:p>
    <w:p w14:paraId="226AC0E5" w14:textId="77777777" w:rsidR="005942CD" w:rsidRDefault="005942CD" w:rsidP="006248DB">
      <w:pPr>
        <w:contextualSpacing/>
        <w:jc w:val="center"/>
        <w:rPr>
          <w:rFonts w:ascii="Verdana" w:hAnsi="Verdana"/>
          <w:b/>
          <w:bCs/>
          <w:i/>
          <w:sz w:val="20"/>
          <w:szCs w:val="20"/>
        </w:rPr>
      </w:pPr>
    </w:p>
    <w:p w14:paraId="0BB7020C" w14:textId="77777777" w:rsidR="005942CD" w:rsidRDefault="005942CD" w:rsidP="006248DB">
      <w:pPr>
        <w:contextualSpacing/>
        <w:jc w:val="center"/>
        <w:rPr>
          <w:rFonts w:ascii="Verdana" w:hAnsi="Verdana"/>
          <w:b/>
          <w:bCs/>
          <w:i/>
          <w:sz w:val="20"/>
          <w:szCs w:val="20"/>
        </w:rPr>
      </w:pPr>
    </w:p>
    <w:p w14:paraId="62BDA0B0" w14:textId="77777777" w:rsidR="005942CD" w:rsidRDefault="005942CD" w:rsidP="006248DB">
      <w:pPr>
        <w:contextualSpacing/>
        <w:jc w:val="center"/>
        <w:rPr>
          <w:rFonts w:ascii="Verdana" w:hAnsi="Verdana"/>
          <w:b/>
          <w:bCs/>
          <w:i/>
          <w:sz w:val="20"/>
          <w:szCs w:val="20"/>
        </w:rPr>
      </w:pPr>
    </w:p>
    <w:p w14:paraId="2A442D8B" w14:textId="77777777" w:rsidR="00077B05" w:rsidRDefault="00077B05" w:rsidP="006248DB">
      <w:pPr>
        <w:contextualSpacing/>
        <w:rPr>
          <w:rFonts w:ascii="Verdana" w:hAnsi="Verdana"/>
          <w:b/>
          <w:bCs/>
          <w:i/>
          <w:sz w:val="20"/>
          <w:szCs w:val="20"/>
        </w:rPr>
      </w:pPr>
    </w:p>
    <w:p w14:paraId="388F73E8" w14:textId="77777777" w:rsidR="006248DB" w:rsidRPr="009A4C84" w:rsidRDefault="006248DB" w:rsidP="00696590">
      <w:pPr>
        <w:contextualSpacing/>
        <w:rPr>
          <w:rFonts w:ascii="Verdana" w:hAnsi="Verdana"/>
          <w:b/>
          <w:bCs/>
          <w:i/>
          <w:sz w:val="20"/>
          <w:szCs w:val="20"/>
        </w:rPr>
      </w:pPr>
    </w:p>
    <w:p w14:paraId="029A952C" w14:textId="161F19D3"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lastRenderedPageBreak/>
        <w:t xml:space="preserve">Programul Educație și Ocupare 2021-2027                                               Formular </w:t>
      </w:r>
      <w:r>
        <w:rPr>
          <w:rFonts w:ascii="Verdana" w:hAnsi="Verdana"/>
          <w:iCs/>
          <w:sz w:val="20"/>
          <w:szCs w:val="20"/>
          <w:lang w:val="ro-RO"/>
        </w:rPr>
        <w:t>7</w:t>
      </w:r>
      <w:r w:rsidRPr="00696590">
        <w:rPr>
          <w:rFonts w:ascii="Verdana" w:hAnsi="Verdana"/>
          <w:iCs/>
          <w:sz w:val="20"/>
          <w:szCs w:val="20"/>
          <w:lang w:val="ro-RO"/>
        </w:rPr>
        <w:t xml:space="preserve">                                             </w:t>
      </w:r>
    </w:p>
    <w:p w14:paraId="7F597393"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Denumire ofertant: .........................</w:t>
      </w:r>
    </w:p>
    <w:p w14:paraId="25B3D042"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Adresă ofertant: .............................</w:t>
      </w:r>
    </w:p>
    <w:p w14:paraId="7E493623"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Document de ofertare în cadrul proiectului: ..........................(titlu proiect)</w:t>
      </w:r>
    </w:p>
    <w:p w14:paraId="59AEC577" w14:textId="77777777" w:rsidR="00696590" w:rsidRDefault="00696590" w:rsidP="00696590">
      <w:pPr>
        <w:contextualSpacing/>
        <w:rPr>
          <w:rFonts w:ascii="Verdana" w:hAnsi="Verdana"/>
          <w:iCs/>
          <w:sz w:val="20"/>
          <w:szCs w:val="20"/>
          <w:lang w:val="ro-RO"/>
        </w:rPr>
      </w:pPr>
      <w:r w:rsidRPr="00696590">
        <w:rPr>
          <w:rFonts w:ascii="Verdana" w:hAnsi="Verdana"/>
          <w:iCs/>
          <w:sz w:val="20"/>
          <w:szCs w:val="20"/>
          <w:lang w:val="ro-RO"/>
        </w:rPr>
        <w:t>Cod apel: PEO/76/PEO_P8/OP4/ESO4.5/PEO_A3</w:t>
      </w:r>
    </w:p>
    <w:p w14:paraId="55E00A94" w14:textId="77777777" w:rsidR="00696590" w:rsidRDefault="00696590" w:rsidP="00696590">
      <w:pPr>
        <w:contextualSpacing/>
        <w:rPr>
          <w:rFonts w:ascii="Verdana" w:hAnsi="Verdana"/>
          <w:iCs/>
          <w:sz w:val="20"/>
          <w:szCs w:val="20"/>
          <w:lang w:val="ro-RO"/>
        </w:rPr>
      </w:pPr>
    </w:p>
    <w:p w14:paraId="754284B1" w14:textId="77777777" w:rsidR="00696590" w:rsidRPr="00696590" w:rsidRDefault="00696590" w:rsidP="00696590">
      <w:pPr>
        <w:contextualSpacing/>
        <w:rPr>
          <w:rFonts w:ascii="Verdana" w:hAnsi="Verdana"/>
          <w:iCs/>
          <w:sz w:val="20"/>
          <w:szCs w:val="20"/>
          <w:lang w:val="ro-RO"/>
        </w:rPr>
      </w:pPr>
    </w:p>
    <w:p w14:paraId="20DA3DAD" w14:textId="77777777" w:rsidR="00696590" w:rsidRPr="00696590" w:rsidRDefault="00696590" w:rsidP="00696590">
      <w:pPr>
        <w:contextualSpacing/>
        <w:jc w:val="center"/>
        <w:rPr>
          <w:rFonts w:ascii="Verdana" w:hAnsi="Verdana"/>
          <w:b/>
          <w:bCs/>
          <w:i/>
          <w:sz w:val="20"/>
          <w:szCs w:val="20"/>
        </w:rPr>
      </w:pPr>
    </w:p>
    <w:p w14:paraId="625718A5" w14:textId="77777777" w:rsidR="00696590" w:rsidRPr="00696590" w:rsidRDefault="00696590" w:rsidP="00696590">
      <w:pPr>
        <w:contextualSpacing/>
        <w:jc w:val="center"/>
        <w:rPr>
          <w:rFonts w:ascii="Verdana" w:hAnsi="Verdana"/>
          <w:b/>
          <w:bCs/>
          <w:iCs/>
          <w:sz w:val="20"/>
          <w:szCs w:val="20"/>
        </w:rPr>
      </w:pPr>
      <w:proofErr w:type="spellStart"/>
      <w:r w:rsidRPr="00696590">
        <w:rPr>
          <w:rFonts w:ascii="Verdana" w:hAnsi="Verdana"/>
          <w:b/>
          <w:bCs/>
          <w:iCs/>
          <w:sz w:val="20"/>
          <w:szCs w:val="20"/>
        </w:rPr>
        <w:t>Propunere</w:t>
      </w:r>
      <w:proofErr w:type="spellEnd"/>
      <w:r w:rsidRPr="00696590">
        <w:rPr>
          <w:rFonts w:ascii="Verdana" w:hAnsi="Verdana"/>
          <w:b/>
          <w:bCs/>
          <w:iCs/>
          <w:sz w:val="20"/>
          <w:szCs w:val="20"/>
        </w:rPr>
        <w:t xml:space="preserve"> </w:t>
      </w:r>
      <w:proofErr w:type="spellStart"/>
      <w:r w:rsidRPr="00696590">
        <w:rPr>
          <w:rFonts w:ascii="Verdana" w:hAnsi="Verdana"/>
          <w:b/>
          <w:bCs/>
          <w:iCs/>
          <w:sz w:val="20"/>
          <w:szCs w:val="20"/>
        </w:rPr>
        <w:t>tehnică</w:t>
      </w:r>
      <w:proofErr w:type="spellEnd"/>
    </w:p>
    <w:p w14:paraId="01280057" w14:textId="77777777" w:rsidR="006248DB" w:rsidRPr="00696590" w:rsidRDefault="006248DB" w:rsidP="006248DB">
      <w:pPr>
        <w:contextualSpacing/>
        <w:jc w:val="center"/>
        <w:rPr>
          <w:rFonts w:ascii="Verdana" w:hAnsi="Verdana"/>
          <w:iCs/>
          <w:sz w:val="20"/>
          <w:szCs w:val="20"/>
          <w:lang w:val="ro-RO"/>
        </w:rPr>
      </w:pPr>
      <w:r w:rsidRPr="00696590">
        <w:rPr>
          <w:rFonts w:ascii="Verdana" w:hAnsi="Verdana"/>
          <w:iCs/>
          <w:sz w:val="20"/>
          <w:szCs w:val="20"/>
          <w:lang w:val="ro-RO"/>
        </w:rPr>
        <w:t>Data întocmirii………………………………….</w:t>
      </w:r>
    </w:p>
    <w:p w14:paraId="76A1C28C" w14:textId="77777777" w:rsidR="006248DB" w:rsidRPr="00696590" w:rsidRDefault="006248DB" w:rsidP="006248DB">
      <w:pPr>
        <w:contextualSpacing/>
        <w:jc w:val="center"/>
        <w:rPr>
          <w:rFonts w:ascii="Verdana" w:hAnsi="Verdana"/>
          <w:iCs/>
          <w:sz w:val="20"/>
          <w:szCs w:val="20"/>
          <w:lang w:val="ro-RO"/>
        </w:rPr>
      </w:pPr>
      <w:r w:rsidRPr="00696590">
        <w:rPr>
          <w:rFonts w:ascii="Verdana" w:hAnsi="Verdana"/>
          <w:iCs/>
          <w:sz w:val="20"/>
          <w:szCs w:val="20"/>
          <w:lang w:val="ro-RO"/>
        </w:rPr>
        <w:t>Data până la care oferta este valabilă……………</w:t>
      </w:r>
    </w:p>
    <w:p w14:paraId="36B176DD" w14:textId="77777777" w:rsidR="006248DB" w:rsidRPr="009A4C84" w:rsidRDefault="006248DB" w:rsidP="006248DB">
      <w:pPr>
        <w:contextualSpacing/>
        <w:jc w:val="center"/>
        <w:rPr>
          <w:rFonts w:ascii="Verdana" w:hAnsi="Verdana"/>
          <w:b/>
          <w:bCs/>
          <w:i/>
          <w:sz w:val="20"/>
          <w:szCs w:val="20"/>
        </w:rPr>
      </w:pPr>
    </w:p>
    <w:p w14:paraId="5129C0FE" w14:textId="518BD11B" w:rsidR="006248DB" w:rsidRPr="009A4C84" w:rsidRDefault="006248DB" w:rsidP="006248DB">
      <w:pPr>
        <w:contextualSpacing/>
        <w:jc w:val="center"/>
        <w:rPr>
          <w:rFonts w:ascii="Verdana" w:hAnsi="Verdana"/>
          <w:b/>
          <w:bCs/>
          <w:i/>
          <w:sz w:val="20"/>
          <w:szCs w:val="20"/>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1260"/>
        <w:gridCol w:w="630"/>
        <w:gridCol w:w="1064"/>
        <w:gridCol w:w="1358"/>
        <w:gridCol w:w="2258"/>
        <w:gridCol w:w="2970"/>
      </w:tblGrid>
      <w:tr w:rsidR="006248DB" w:rsidRPr="009A4C84" w14:paraId="3CDD7A3B" w14:textId="77777777" w:rsidTr="00AA073C">
        <w:trPr>
          <w:trHeight w:val="577"/>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49DDBFC4" w14:textId="02446C8C" w:rsidR="006248DB" w:rsidRPr="009A4C84" w:rsidRDefault="006248DB" w:rsidP="006248DB">
            <w:pPr>
              <w:contextualSpacing/>
              <w:jc w:val="center"/>
              <w:rPr>
                <w:rFonts w:ascii="Verdana" w:hAnsi="Verdana"/>
                <w:sz w:val="20"/>
                <w:szCs w:val="20"/>
                <w:lang w:val="en-GB"/>
              </w:rPr>
            </w:pPr>
            <w:r w:rsidRPr="009A4C84">
              <w:rPr>
                <w:rFonts w:ascii="Verdana" w:hAnsi="Verdana"/>
                <w:sz w:val="20"/>
                <w:szCs w:val="20"/>
                <w:lang w:val="en-GB"/>
              </w:rPr>
              <w:t xml:space="preserve">Nr </w:t>
            </w:r>
            <w:proofErr w:type="spellStart"/>
            <w:r w:rsidRPr="009A4C84">
              <w:rPr>
                <w:rFonts w:ascii="Verdana" w:hAnsi="Verdana"/>
                <w:sz w:val="20"/>
                <w:szCs w:val="20"/>
                <w:lang w:val="en-GB"/>
              </w:rPr>
              <w:t>crt</w:t>
            </w:r>
            <w:proofErr w:type="spellEnd"/>
          </w:p>
        </w:tc>
        <w:tc>
          <w:tcPr>
            <w:tcW w:w="1260" w:type="dxa"/>
            <w:tcBorders>
              <w:top w:val="single" w:sz="4" w:space="0" w:color="auto"/>
              <w:left w:val="single" w:sz="4" w:space="0" w:color="auto"/>
              <w:bottom w:val="single" w:sz="4" w:space="0" w:color="auto"/>
              <w:right w:val="single" w:sz="4" w:space="0" w:color="auto"/>
            </w:tcBorders>
            <w:vAlign w:val="center"/>
            <w:hideMark/>
          </w:tcPr>
          <w:p w14:paraId="5B12A6D5" w14:textId="1AB87B1D" w:rsidR="006248DB" w:rsidRPr="009A4C84" w:rsidRDefault="006248DB" w:rsidP="006248DB">
            <w:pPr>
              <w:contextualSpacing/>
              <w:jc w:val="center"/>
              <w:rPr>
                <w:rFonts w:ascii="Verdana" w:hAnsi="Verdana"/>
                <w:sz w:val="20"/>
                <w:szCs w:val="20"/>
                <w:lang w:val="en-GB"/>
              </w:rPr>
            </w:pPr>
            <w:proofErr w:type="spellStart"/>
            <w:r w:rsidRPr="009A4C84">
              <w:rPr>
                <w:rFonts w:ascii="Verdana" w:hAnsi="Verdana"/>
                <w:sz w:val="20"/>
                <w:szCs w:val="20"/>
                <w:lang w:val="en-GB"/>
              </w:rPr>
              <w:t>Denumire</w:t>
            </w:r>
            <w:proofErr w:type="spellEnd"/>
            <w:r w:rsidRPr="009A4C84">
              <w:rPr>
                <w:rFonts w:ascii="Verdana" w:hAnsi="Verdana"/>
                <w:sz w:val="20"/>
                <w:szCs w:val="20"/>
                <w:lang w:val="en-GB"/>
              </w:rPr>
              <w:t xml:space="preserve"> </w:t>
            </w:r>
            <w:proofErr w:type="spellStart"/>
            <w:r w:rsidR="00F039C6">
              <w:rPr>
                <w:rFonts w:ascii="Verdana" w:hAnsi="Verdana"/>
                <w:sz w:val="20"/>
                <w:szCs w:val="20"/>
                <w:lang w:val="en-GB"/>
              </w:rPr>
              <w:t>serviciu</w:t>
            </w:r>
            <w:proofErr w:type="spellEnd"/>
          </w:p>
        </w:tc>
        <w:tc>
          <w:tcPr>
            <w:tcW w:w="630" w:type="dxa"/>
            <w:tcBorders>
              <w:top w:val="single" w:sz="4" w:space="0" w:color="auto"/>
              <w:left w:val="single" w:sz="4" w:space="0" w:color="auto"/>
              <w:bottom w:val="single" w:sz="4" w:space="0" w:color="auto"/>
              <w:right w:val="single" w:sz="4" w:space="0" w:color="auto"/>
            </w:tcBorders>
            <w:vAlign w:val="center"/>
            <w:hideMark/>
          </w:tcPr>
          <w:p w14:paraId="7597110B" w14:textId="77777777" w:rsidR="006248DB" w:rsidRPr="009A4C84" w:rsidRDefault="006248DB" w:rsidP="006248DB">
            <w:pPr>
              <w:contextualSpacing/>
              <w:jc w:val="center"/>
              <w:rPr>
                <w:rFonts w:ascii="Verdana" w:hAnsi="Verdana"/>
                <w:sz w:val="20"/>
                <w:szCs w:val="20"/>
                <w:lang w:val="en-GB"/>
              </w:rPr>
            </w:pPr>
            <w:r w:rsidRPr="009A4C84">
              <w:rPr>
                <w:rFonts w:ascii="Verdana" w:hAnsi="Verdana"/>
                <w:sz w:val="20"/>
                <w:szCs w:val="20"/>
                <w:lang w:val="en-GB"/>
              </w:rPr>
              <w:t>UM</w:t>
            </w:r>
          </w:p>
        </w:tc>
        <w:tc>
          <w:tcPr>
            <w:tcW w:w="1064" w:type="dxa"/>
            <w:tcBorders>
              <w:top w:val="single" w:sz="4" w:space="0" w:color="auto"/>
              <w:left w:val="single" w:sz="4" w:space="0" w:color="auto"/>
              <w:bottom w:val="single" w:sz="4" w:space="0" w:color="auto"/>
              <w:right w:val="single" w:sz="4" w:space="0" w:color="auto"/>
            </w:tcBorders>
            <w:vAlign w:val="center"/>
            <w:hideMark/>
          </w:tcPr>
          <w:p w14:paraId="3F75C0C4" w14:textId="763190F8" w:rsidR="006248DB" w:rsidRPr="009A4C84" w:rsidRDefault="006248DB" w:rsidP="006248DB">
            <w:pPr>
              <w:contextualSpacing/>
              <w:jc w:val="center"/>
              <w:rPr>
                <w:rFonts w:ascii="Verdana" w:hAnsi="Verdana"/>
                <w:sz w:val="20"/>
                <w:szCs w:val="20"/>
                <w:lang w:val="en-GB"/>
              </w:rPr>
            </w:pPr>
            <w:proofErr w:type="gramStart"/>
            <w:r w:rsidRPr="009A4C84">
              <w:rPr>
                <w:rFonts w:ascii="Verdana" w:hAnsi="Verdana"/>
                <w:sz w:val="20"/>
                <w:szCs w:val="20"/>
                <w:lang w:val="en-GB"/>
              </w:rPr>
              <w:t>Cant</w:t>
            </w:r>
            <w:proofErr w:type="gramEnd"/>
          </w:p>
        </w:tc>
        <w:tc>
          <w:tcPr>
            <w:tcW w:w="1358" w:type="dxa"/>
            <w:tcBorders>
              <w:top w:val="single" w:sz="4" w:space="0" w:color="auto"/>
              <w:left w:val="single" w:sz="4" w:space="0" w:color="auto"/>
              <w:bottom w:val="single" w:sz="4" w:space="0" w:color="auto"/>
              <w:right w:val="single" w:sz="4" w:space="0" w:color="auto"/>
            </w:tcBorders>
            <w:vAlign w:val="center"/>
            <w:hideMark/>
          </w:tcPr>
          <w:p w14:paraId="2370FD17" w14:textId="0DB44C80" w:rsidR="006248DB" w:rsidRPr="009A4C84" w:rsidRDefault="006248DB" w:rsidP="006248DB">
            <w:pPr>
              <w:contextualSpacing/>
              <w:jc w:val="center"/>
              <w:rPr>
                <w:rFonts w:ascii="Verdana" w:hAnsi="Verdana"/>
                <w:sz w:val="20"/>
                <w:szCs w:val="20"/>
                <w:lang w:val="en-GB"/>
              </w:rPr>
            </w:pPr>
            <w:r w:rsidRPr="009A4C84">
              <w:rPr>
                <w:rFonts w:ascii="Verdana" w:hAnsi="Verdana"/>
                <w:iCs/>
                <w:sz w:val="20"/>
                <w:szCs w:val="20"/>
              </w:rPr>
              <w:t xml:space="preserve">Loc de </w:t>
            </w:r>
            <w:proofErr w:type="spellStart"/>
            <w:r w:rsidR="00F039C6">
              <w:rPr>
                <w:rFonts w:ascii="Verdana" w:hAnsi="Verdana"/>
                <w:iCs/>
                <w:sz w:val="20"/>
                <w:szCs w:val="20"/>
              </w:rPr>
              <w:t>prestare</w:t>
            </w:r>
            <w:proofErr w:type="spellEnd"/>
          </w:p>
        </w:tc>
        <w:tc>
          <w:tcPr>
            <w:tcW w:w="2258" w:type="dxa"/>
            <w:tcBorders>
              <w:top w:val="single" w:sz="4" w:space="0" w:color="auto"/>
              <w:left w:val="single" w:sz="4" w:space="0" w:color="auto"/>
              <w:bottom w:val="single" w:sz="4" w:space="0" w:color="auto"/>
              <w:right w:val="single" w:sz="4" w:space="0" w:color="auto"/>
            </w:tcBorders>
            <w:vAlign w:val="center"/>
            <w:hideMark/>
          </w:tcPr>
          <w:p w14:paraId="5A748B9B" w14:textId="77777777" w:rsidR="006248DB" w:rsidRPr="009A4C84" w:rsidRDefault="006248DB" w:rsidP="006248DB">
            <w:pPr>
              <w:contextualSpacing/>
              <w:jc w:val="center"/>
              <w:rPr>
                <w:rFonts w:ascii="Verdana" w:hAnsi="Verdana"/>
                <w:sz w:val="20"/>
                <w:szCs w:val="20"/>
                <w:lang w:val="en-GB"/>
              </w:rPr>
            </w:pPr>
            <w:proofErr w:type="spellStart"/>
            <w:r w:rsidRPr="009A4C84">
              <w:rPr>
                <w:rFonts w:ascii="Verdana" w:hAnsi="Verdana"/>
                <w:iCs/>
                <w:sz w:val="20"/>
                <w:szCs w:val="20"/>
              </w:rPr>
              <w:t>Specificații</w:t>
            </w:r>
            <w:proofErr w:type="spellEnd"/>
            <w:r w:rsidRPr="009A4C84">
              <w:rPr>
                <w:rFonts w:ascii="Verdana" w:hAnsi="Verdana"/>
                <w:iCs/>
                <w:sz w:val="20"/>
                <w:szCs w:val="20"/>
              </w:rPr>
              <w:t xml:space="preserve"> </w:t>
            </w:r>
            <w:proofErr w:type="spellStart"/>
            <w:r w:rsidRPr="009A4C84">
              <w:rPr>
                <w:rFonts w:ascii="Verdana" w:hAnsi="Verdana"/>
                <w:iCs/>
                <w:sz w:val="20"/>
                <w:szCs w:val="20"/>
              </w:rPr>
              <w:t>tehnice</w:t>
            </w:r>
            <w:proofErr w:type="spellEnd"/>
            <w:r w:rsidRPr="009A4C84">
              <w:rPr>
                <w:rFonts w:ascii="Verdana" w:hAnsi="Verdana"/>
                <w:iCs/>
                <w:sz w:val="20"/>
                <w:szCs w:val="20"/>
              </w:rPr>
              <w:t xml:space="preserve"> </w:t>
            </w:r>
            <w:proofErr w:type="spellStart"/>
            <w:r w:rsidRPr="009A4C84">
              <w:rPr>
                <w:rFonts w:ascii="Verdana" w:hAnsi="Verdana"/>
                <w:iCs/>
                <w:sz w:val="20"/>
                <w:szCs w:val="20"/>
              </w:rPr>
              <w:t>minime</w:t>
            </w:r>
            <w:proofErr w:type="spellEnd"/>
          </w:p>
        </w:tc>
        <w:tc>
          <w:tcPr>
            <w:tcW w:w="2970" w:type="dxa"/>
            <w:tcBorders>
              <w:top w:val="single" w:sz="4" w:space="0" w:color="auto"/>
              <w:left w:val="single" w:sz="4" w:space="0" w:color="auto"/>
              <w:bottom w:val="single" w:sz="4" w:space="0" w:color="auto"/>
              <w:right w:val="single" w:sz="4" w:space="0" w:color="auto"/>
            </w:tcBorders>
            <w:hideMark/>
          </w:tcPr>
          <w:p w14:paraId="18907B9B" w14:textId="42F5A3C7" w:rsidR="006248DB" w:rsidRPr="009A4C84" w:rsidRDefault="00F039C6" w:rsidP="006248DB">
            <w:pPr>
              <w:contextualSpacing/>
              <w:jc w:val="center"/>
              <w:rPr>
                <w:rFonts w:ascii="Verdana" w:hAnsi="Verdana"/>
                <w:sz w:val="20"/>
                <w:szCs w:val="20"/>
              </w:rPr>
            </w:pPr>
            <w:proofErr w:type="spellStart"/>
            <w:r>
              <w:rPr>
                <w:rFonts w:ascii="Verdana" w:hAnsi="Verdana"/>
                <w:sz w:val="20"/>
                <w:szCs w:val="20"/>
              </w:rPr>
              <w:t>Denumire</w:t>
            </w:r>
            <w:proofErr w:type="spellEnd"/>
            <w:r>
              <w:rPr>
                <w:rFonts w:ascii="Verdana" w:hAnsi="Verdana"/>
                <w:sz w:val="20"/>
                <w:szCs w:val="20"/>
              </w:rPr>
              <w:t xml:space="preserve"> </w:t>
            </w:r>
            <w:proofErr w:type="spellStart"/>
            <w:r>
              <w:rPr>
                <w:rFonts w:ascii="Verdana" w:hAnsi="Verdana"/>
                <w:sz w:val="20"/>
                <w:szCs w:val="20"/>
              </w:rPr>
              <w:t>serviciu</w:t>
            </w:r>
            <w:proofErr w:type="spellEnd"/>
            <w:r>
              <w:rPr>
                <w:rFonts w:ascii="Verdana" w:hAnsi="Verdana"/>
                <w:sz w:val="20"/>
                <w:szCs w:val="20"/>
              </w:rPr>
              <w:t>/</w:t>
            </w:r>
            <w:r w:rsidR="006248DB" w:rsidRPr="009A4C84">
              <w:rPr>
                <w:rFonts w:ascii="Verdana" w:hAnsi="Verdana"/>
                <w:sz w:val="20"/>
                <w:szCs w:val="20"/>
              </w:rPr>
              <w:t xml:space="preserve"> </w:t>
            </w:r>
            <w:proofErr w:type="spellStart"/>
            <w:r w:rsidR="006248DB" w:rsidRPr="009A4C84">
              <w:rPr>
                <w:rFonts w:ascii="Verdana" w:hAnsi="Verdana"/>
                <w:sz w:val="20"/>
                <w:szCs w:val="20"/>
              </w:rPr>
              <w:t>specificatii</w:t>
            </w:r>
            <w:proofErr w:type="spellEnd"/>
            <w:r w:rsidR="006248DB" w:rsidRPr="009A4C84">
              <w:rPr>
                <w:rFonts w:ascii="Verdana" w:hAnsi="Verdana"/>
                <w:sz w:val="20"/>
                <w:szCs w:val="20"/>
              </w:rPr>
              <w:t xml:space="preserve"> </w:t>
            </w:r>
            <w:proofErr w:type="spellStart"/>
            <w:r w:rsidR="006248DB" w:rsidRPr="009A4C84">
              <w:rPr>
                <w:rFonts w:ascii="Verdana" w:hAnsi="Verdana"/>
                <w:sz w:val="20"/>
                <w:szCs w:val="20"/>
              </w:rPr>
              <w:t>tehnice</w:t>
            </w:r>
            <w:proofErr w:type="spellEnd"/>
            <w:r w:rsidR="006248DB" w:rsidRPr="009A4C84">
              <w:rPr>
                <w:rFonts w:ascii="Verdana" w:hAnsi="Verdana"/>
                <w:sz w:val="20"/>
                <w:szCs w:val="20"/>
              </w:rPr>
              <w:t xml:space="preserve"> </w:t>
            </w:r>
            <w:proofErr w:type="spellStart"/>
            <w:r w:rsidR="006248DB" w:rsidRPr="009A4C84">
              <w:rPr>
                <w:rFonts w:ascii="Verdana" w:hAnsi="Verdana"/>
                <w:sz w:val="20"/>
                <w:szCs w:val="20"/>
              </w:rPr>
              <w:t>ofertate</w:t>
            </w:r>
            <w:proofErr w:type="spellEnd"/>
          </w:p>
          <w:p w14:paraId="094BD2AA" w14:textId="6498D545" w:rsidR="006248DB" w:rsidRPr="009A4C84" w:rsidRDefault="006248DB" w:rsidP="006248DB">
            <w:pPr>
              <w:contextualSpacing/>
              <w:jc w:val="center"/>
              <w:rPr>
                <w:rFonts w:ascii="Verdana" w:hAnsi="Verdana"/>
                <w:sz w:val="20"/>
                <w:szCs w:val="20"/>
              </w:rPr>
            </w:pPr>
          </w:p>
        </w:tc>
      </w:tr>
      <w:tr w:rsidR="006248DB" w:rsidRPr="009A4C84" w14:paraId="5E995EE5" w14:textId="77777777" w:rsidTr="00AA073C">
        <w:trPr>
          <w:trHeight w:val="577"/>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17A7054C" w14:textId="77777777" w:rsidR="006248DB" w:rsidRPr="009A4C84" w:rsidRDefault="006248DB" w:rsidP="006248DB">
            <w:pPr>
              <w:contextualSpacing/>
              <w:jc w:val="center"/>
              <w:rPr>
                <w:rFonts w:ascii="Verdana" w:hAnsi="Verdana"/>
                <w:b/>
                <w:bCs/>
                <w:i/>
                <w:sz w:val="20"/>
                <w:szCs w:val="20"/>
                <w:lang w:val="en-GB"/>
              </w:rPr>
            </w:pPr>
            <w:r w:rsidRPr="009A4C84">
              <w:rPr>
                <w:rFonts w:ascii="Verdana" w:hAnsi="Verdana"/>
                <w:b/>
                <w:bCs/>
                <w:i/>
                <w:sz w:val="20"/>
                <w:szCs w:val="20"/>
                <w:lang w:val="en-GB"/>
              </w:rPr>
              <w:t>1</w:t>
            </w:r>
          </w:p>
        </w:tc>
        <w:tc>
          <w:tcPr>
            <w:tcW w:w="1260" w:type="dxa"/>
            <w:tcBorders>
              <w:top w:val="single" w:sz="4" w:space="0" w:color="auto"/>
              <w:left w:val="single" w:sz="4" w:space="0" w:color="auto"/>
              <w:bottom w:val="single" w:sz="4" w:space="0" w:color="auto"/>
              <w:right w:val="single" w:sz="4" w:space="0" w:color="auto"/>
            </w:tcBorders>
            <w:vAlign w:val="center"/>
          </w:tcPr>
          <w:p w14:paraId="7D83029B" w14:textId="77777777" w:rsidR="006248DB" w:rsidRPr="009A4C84" w:rsidRDefault="006248DB" w:rsidP="006248DB">
            <w:pPr>
              <w:contextualSpacing/>
              <w:jc w:val="center"/>
              <w:rPr>
                <w:rFonts w:ascii="Verdana" w:hAnsi="Verdana"/>
                <w:b/>
                <w:bCs/>
                <w:i/>
                <w:sz w:val="20"/>
                <w:szCs w:val="20"/>
                <w:lang w:val="en-GB"/>
              </w:rPr>
            </w:pPr>
          </w:p>
        </w:tc>
        <w:tc>
          <w:tcPr>
            <w:tcW w:w="630" w:type="dxa"/>
            <w:tcBorders>
              <w:top w:val="single" w:sz="4" w:space="0" w:color="auto"/>
              <w:left w:val="single" w:sz="4" w:space="0" w:color="auto"/>
              <w:bottom w:val="single" w:sz="4" w:space="0" w:color="auto"/>
              <w:right w:val="single" w:sz="4" w:space="0" w:color="auto"/>
            </w:tcBorders>
            <w:vAlign w:val="center"/>
          </w:tcPr>
          <w:p w14:paraId="2607F7E2" w14:textId="77777777" w:rsidR="006248DB" w:rsidRPr="009A4C84" w:rsidRDefault="006248DB" w:rsidP="006248DB">
            <w:pPr>
              <w:contextualSpacing/>
              <w:jc w:val="center"/>
              <w:rPr>
                <w:rFonts w:ascii="Verdana" w:hAnsi="Verdana"/>
                <w:b/>
                <w:bCs/>
                <w:i/>
                <w:sz w:val="20"/>
                <w:szCs w:val="20"/>
                <w:lang w:val="en-GB"/>
              </w:rPr>
            </w:pPr>
          </w:p>
        </w:tc>
        <w:tc>
          <w:tcPr>
            <w:tcW w:w="1064" w:type="dxa"/>
            <w:tcBorders>
              <w:top w:val="single" w:sz="4" w:space="0" w:color="auto"/>
              <w:left w:val="single" w:sz="4" w:space="0" w:color="auto"/>
              <w:bottom w:val="single" w:sz="4" w:space="0" w:color="auto"/>
              <w:right w:val="single" w:sz="4" w:space="0" w:color="auto"/>
            </w:tcBorders>
            <w:vAlign w:val="center"/>
          </w:tcPr>
          <w:p w14:paraId="1ABD7172" w14:textId="77777777" w:rsidR="006248DB" w:rsidRPr="009A4C84" w:rsidRDefault="006248DB" w:rsidP="006248DB">
            <w:pPr>
              <w:contextualSpacing/>
              <w:jc w:val="center"/>
              <w:rPr>
                <w:rFonts w:ascii="Verdana" w:hAnsi="Verdana"/>
                <w:b/>
                <w:bCs/>
                <w:i/>
                <w:sz w:val="20"/>
                <w:szCs w:val="20"/>
                <w:lang w:val="en-GB"/>
              </w:rPr>
            </w:pPr>
          </w:p>
        </w:tc>
        <w:tc>
          <w:tcPr>
            <w:tcW w:w="1358" w:type="dxa"/>
            <w:tcBorders>
              <w:top w:val="single" w:sz="4" w:space="0" w:color="auto"/>
              <w:left w:val="single" w:sz="4" w:space="0" w:color="auto"/>
              <w:bottom w:val="single" w:sz="4" w:space="0" w:color="auto"/>
              <w:right w:val="single" w:sz="4" w:space="0" w:color="auto"/>
            </w:tcBorders>
            <w:vAlign w:val="center"/>
          </w:tcPr>
          <w:p w14:paraId="70B5DBCE" w14:textId="77777777" w:rsidR="006248DB" w:rsidRPr="009A4C84" w:rsidRDefault="006248DB" w:rsidP="006248DB">
            <w:pPr>
              <w:contextualSpacing/>
              <w:jc w:val="center"/>
              <w:rPr>
                <w:rFonts w:ascii="Verdana" w:hAnsi="Verdana"/>
                <w:b/>
                <w:i/>
                <w:iCs/>
                <w:sz w:val="20"/>
                <w:szCs w:val="20"/>
              </w:rPr>
            </w:pPr>
          </w:p>
        </w:tc>
        <w:tc>
          <w:tcPr>
            <w:tcW w:w="2258" w:type="dxa"/>
            <w:tcBorders>
              <w:top w:val="single" w:sz="4" w:space="0" w:color="auto"/>
              <w:left w:val="single" w:sz="4" w:space="0" w:color="auto"/>
              <w:bottom w:val="single" w:sz="4" w:space="0" w:color="auto"/>
              <w:right w:val="single" w:sz="4" w:space="0" w:color="auto"/>
            </w:tcBorders>
            <w:vAlign w:val="center"/>
          </w:tcPr>
          <w:p w14:paraId="24597E54" w14:textId="77777777" w:rsidR="006248DB" w:rsidRPr="009A4C84" w:rsidRDefault="006248DB" w:rsidP="006248DB">
            <w:pPr>
              <w:contextualSpacing/>
              <w:jc w:val="center"/>
              <w:rPr>
                <w:rFonts w:ascii="Verdana" w:hAnsi="Verdana"/>
                <w:b/>
                <w:i/>
                <w:iCs/>
                <w:sz w:val="20"/>
                <w:szCs w:val="20"/>
              </w:rPr>
            </w:pPr>
          </w:p>
        </w:tc>
        <w:tc>
          <w:tcPr>
            <w:tcW w:w="2970" w:type="dxa"/>
            <w:tcBorders>
              <w:top w:val="single" w:sz="4" w:space="0" w:color="auto"/>
              <w:left w:val="single" w:sz="4" w:space="0" w:color="auto"/>
              <w:bottom w:val="single" w:sz="4" w:space="0" w:color="auto"/>
              <w:right w:val="single" w:sz="4" w:space="0" w:color="auto"/>
            </w:tcBorders>
          </w:tcPr>
          <w:p w14:paraId="563F89E1" w14:textId="77777777" w:rsidR="006248DB" w:rsidRPr="009A4C84" w:rsidRDefault="006248DB" w:rsidP="006248DB">
            <w:pPr>
              <w:contextualSpacing/>
              <w:jc w:val="center"/>
              <w:rPr>
                <w:rFonts w:ascii="Verdana" w:hAnsi="Verdana"/>
                <w:i/>
                <w:sz w:val="20"/>
                <w:szCs w:val="20"/>
              </w:rPr>
            </w:pPr>
          </w:p>
        </w:tc>
      </w:tr>
      <w:tr w:rsidR="006248DB" w:rsidRPr="009A4C84" w14:paraId="69DFA0F6" w14:textId="77777777" w:rsidTr="00AA073C">
        <w:trPr>
          <w:trHeight w:val="577"/>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3CDA4F15" w14:textId="2ED4CACA" w:rsidR="006248DB" w:rsidRPr="009A4C84" w:rsidRDefault="006248DB" w:rsidP="006248DB">
            <w:pPr>
              <w:contextualSpacing/>
              <w:jc w:val="center"/>
              <w:rPr>
                <w:rFonts w:ascii="Verdana" w:hAnsi="Verdana"/>
                <w:b/>
                <w:bCs/>
                <w:i/>
                <w:sz w:val="20"/>
                <w:szCs w:val="20"/>
                <w:lang w:val="en-GB"/>
              </w:rPr>
            </w:pPr>
          </w:p>
        </w:tc>
        <w:tc>
          <w:tcPr>
            <w:tcW w:w="1260" w:type="dxa"/>
            <w:tcBorders>
              <w:top w:val="single" w:sz="4" w:space="0" w:color="auto"/>
              <w:left w:val="single" w:sz="4" w:space="0" w:color="auto"/>
              <w:bottom w:val="single" w:sz="4" w:space="0" w:color="auto"/>
              <w:right w:val="single" w:sz="4" w:space="0" w:color="auto"/>
            </w:tcBorders>
            <w:vAlign w:val="center"/>
          </w:tcPr>
          <w:p w14:paraId="1E18B4F1" w14:textId="77777777" w:rsidR="006248DB" w:rsidRPr="009A4C84" w:rsidRDefault="006248DB" w:rsidP="006248DB">
            <w:pPr>
              <w:contextualSpacing/>
              <w:jc w:val="center"/>
              <w:rPr>
                <w:rFonts w:ascii="Verdana" w:hAnsi="Verdana"/>
                <w:b/>
                <w:bCs/>
                <w:i/>
                <w:sz w:val="20"/>
                <w:szCs w:val="20"/>
                <w:lang w:val="en-GB"/>
              </w:rPr>
            </w:pPr>
          </w:p>
        </w:tc>
        <w:tc>
          <w:tcPr>
            <w:tcW w:w="630" w:type="dxa"/>
            <w:tcBorders>
              <w:top w:val="single" w:sz="4" w:space="0" w:color="auto"/>
              <w:left w:val="single" w:sz="4" w:space="0" w:color="auto"/>
              <w:bottom w:val="single" w:sz="4" w:space="0" w:color="auto"/>
              <w:right w:val="single" w:sz="4" w:space="0" w:color="auto"/>
            </w:tcBorders>
            <w:vAlign w:val="center"/>
          </w:tcPr>
          <w:p w14:paraId="34E25300" w14:textId="77777777" w:rsidR="006248DB" w:rsidRPr="009A4C84" w:rsidRDefault="006248DB" w:rsidP="006248DB">
            <w:pPr>
              <w:contextualSpacing/>
              <w:jc w:val="center"/>
              <w:rPr>
                <w:rFonts w:ascii="Verdana" w:hAnsi="Verdana"/>
                <w:b/>
                <w:bCs/>
                <w:i/>
                <w:sz w:val="20"/>
                <w:szCs w:val="20"/>
                <w:lang w:val="en-GB"/>
              </w:rPr>
            </w:pPr>
          </w:p>
        </w:tc>
        <w:tc>
          <w:tcPr>
            <w:tcW w:w="1064" w:type="dxa"/>
            <w:tcBorders>
              <w:top w:val="single" w:sz="4" w:space="0" w:color="auto"/>
              <w:left w:val="single" w:sz="4" w:space="0" w:color="auto"/>
              <w:bottom w:val="single" w:sz="4" w:space="0" w:color="auto"/>
              <w:right w:val="single" w:sz="4" w:space="0" w:color="auto"/>
            </w:tcBorders>
            <w:vAlign w:val="center"/>
          </w:tcPr>
          <w:p w14:paraId="6996EB7B" w14:textId="77777777" w:rsidR="006248DB" w:rsidRPr="009A4C84" w:rsidRDefault="006248DB" w:rsidP="006248DB">
            <w:pPr>
              <w:contextualSpacing/>
              <w:jc w:val="center"/>
              <w:rPr>
                <w:rFonts w:ascii="Verdana" w:hAnsi="Verdana"/>
                <w:b/>
                <w:bCs/>
                <w:i/>
                <w:sz w:val="20"/>
                <w:szCs w:val="20"/>
                <w:lang w:val="en-GB"/>
              </w:rPr>
            </w:pPr>
          </w:p>
        </w:tc>
        <w:tc>
          <w:tcPr>
            <w:tcW w:w="1358" w:type="dxa"/>
            <w:tcBorders>
              <w:top w:val="single" w:sz="4" w:space="0" w:color="auto"/>
              <w:left w:val="single" w:sz="4" w:space="0" w:color="auto"/>
              <w:bottom w:val="single" w:sz="4" w:space="0" w:color="auto"/>
              <w:right w:val="single" w:sz="4" w:space="0" w:color="auto"/>
            </w:tcBorders>
            <w:vAlign w:val="center"/>
          </w:tcPr>
          <w:p w14:paraId="5DD4CEA2" w14:textId="77777777" w:rsidR="006248DB" w:rsidRPr="009A4C84" w:rsidRDefault="006248DB" w:rsidP="006248DB">
            <w:pPr>
              <w:contextualSpacing/>
              <w:jc w:val="center"/>
              <w:rPr>
                <w:rFonts w:ascii="Verdana" w:hAnsi="Verdana"/>
                <w:b/>
                <w:i/>
                <w:iCs/>
                <w:sz w:val="20"/>
                <w:szCs w:val="20"/>
              </w:rPr>
            </w:pPr>
          </w:p>
        </w:tc>
        <w:tc>
          <w:tcPr>
            <w:tcW w:w="2258" w:type="dxa"/>
            <w:tcBorders>
              <w:top w:val="single" w:sz="4" w:space="0" w:color="auto"/>
              <w:left w:val="single" w:sz="4" w:space="0" w:color="auto"/>
              <w:bottom w:val="single" w:sz="4" w:space="0" w:color="auto"/>
              <w:right w:val="single" w:sz="4" w:space="0" w:color="auto"/>
            </w:tcBorders>
            <w:vAlign w:val="center"/>
          </w:tcPr>
          <w:p w14:paraId="7807EE02" w14:textId="77777777" w:rsidR="006248DB" w:rsidRPr="009A4C84" w:rsidRDefault="006248DB" w:rsidP="006248DB">
            <w:pPr>
              <w:contextualSpacing/>
              <w:jc w:val="center"/>
              <w:rPr>
                <w:rFonts w:ascii="Verdana" w:hAnsi="Verdana"/>
                <w:b/>
                <w:i/>
                <w:iCs/>
                <w:sz w:val="20"/>
                <w:szCs w:val="20"/>
              </w:rPr>
            </w:pPr>
          </w:p>
        </w:tc>
        <w:tc>
          <w:tcPr>
            <w:tcW w:w="2970" w:type="dxa"/>
            <w:tcBorders>
              <w:top w:val="single" w:sz="4" w:space="0" w:color="auto"/>
              <w:left w:val="single" w:sz="4" w:space="0" w:color="auto"/>
              <w:bottom w:val="single" w:sz="4" w:space="0" w:color="auto"/>
              <w:right w:val="single" w:sz="4" w:space="0" w:color="auto"/>
            </w:tcBorders>
          </w:tcPr>
          <w:p w14:paraId="120F23DD" w14:textId="77777777" w:rsidR="006248DB" w:rsidRPr="009A4C84" w:rsidRDefault="006248DB" w:rsidP="006248DB">
            <w:pPr>
              <w:contextualSpacing/>
              <w:jc w:val="center"/>
              <w:rPr>
                <w:rFonts w:ascii="Verdana" w:hAnsi="Verdana"/>
                <w:i/>
                <w:sz w:val="20"/>
                <w:szCs w:val="20"/>
              </w:rPr>
            </w:pPr>
          </w:p>
        </w:tc>
      </w:tr>
    </w:tbl>
    <w:p w14:paraId="432EE8BD" w14:textId="77777777" w:rsidR="006248DB" w:rsidRPr="009A4C84" w:rsidRDefault="006248DB" w:rsidP="006248DB">
      <w:pPr>
        <w:contextualSpacing/>
        <w:jc w:val="center"/>
        <w:rPr>
          <w:rFonts w:ascii="Verdana" w:hAnsi="Verdana"/>
          <w:b/>
          <w:bCs/>
          <w:i/>
          <w:sz w:val="20"/>
          <w:szCs w:val="20"/>
        </w:rPr>
      </w:pPr>
    </w:p>
    <w:p w14:paraId="0868F0D9" w14:textId="77777777" w:rsidR="00A34491" w:rsidRPr="009A4C84" w:rsidRDefault="00A34491" w:rsidP="00A34491">
      <w:pPr>
        <w:jc w:val="both"/>
        <w:rPr>
          <w:rFonts w:ascii="Verdana" w:hAnsi="Verdana"/>
          <w:b/>
          <w:i/>
          <w:sz w:val="20"/>
          <w:szCs w:val="20"/>
          <w:lang w:val="ro-RO"/>
        </w:rPr>
      </w:pPr>
    </w:p>
    <w:p w14:paraId="6892964F" w14:textId="77777777" w:rsidR="00A34491" w:rsidRPr="009A4C84" w:rsidRDefault="00A34491" w:rsidP="00A34491">
      <w:pPr>
        <w:pStyle w:val="ListParagraph"/>
        <w:jc w:val="both"/>
        <w:rPr>
          <w:rFonts w:ascii="Verdana" w:hAnsi="Verdana"/>
          <w:i/>
          <w:iCs/>
          <w:sz w:val="20"/>
          <w:szCs w:val="20"/>
        </w:rPr>
      </w:pPr>
    </w:p>
    <w:p w14:paraId="7DD2245A" w14:textId="2ABE7B72" w:rsidR="006248DB" w:rsidRPr="00696590" w:rsidRDefault="006248DB" w:rsidP="00696590">
      <w:pPr>
        <w:pStyle w:val="ListParagraph"/>
        <w:jc w:val="right"/>
        <w:rPr>
          <w:rFonts w:ascii="Verdana" w:hAnsi="Verdana"/>
          <w:b/>
          <w:sz w:val="20"/>
          <w:szCs w:val="20"/>
          <w:lang w:val="ro-RO"/>
        </w:rPr>
      </w:pPr>
      <w:proofErr w:type="spellStart"/>
      <w:r w:rsidRPr="00696590">
        <w:rPr>
          <w:rFonts w:ascii="Verdana" w:hAnsi="Verdana"/>
          <w:sz w:val="20"/>
          <w:szCs w:val="20"/>
        </w:rPr>
        <w:t>Ofertant</w:t>
      </w:r>
      <w:proofErr w:type="spellEnd"/>
      <w:r w:rsidRPr="00696590">
        <w:rPr>
          <w:rFonts w:ascii="Verdana" w:hAnsi="Verdana"/>
          <w:sz w:val="20"/>
          <w:szCs w:val="20"/>
        </w:rPr>
        <w:t>,</w:t>
      </w:r>
    </w:p>
    <w:p w14:paraId="01C988F6" w14:textId="6C6829BB" w:rsidR="006248DB" w:rsidRPr="00696590" w:rsidRDefault="006248DB" w:rsidP="00696590">
      <w:pPr>
        <w:contextualSpacing/>
        <w:jc w:val="right"/>
        <w:rPr>
          <w:rFonts w:ascii="Verdana" w:hAnsi="Verdana"/>
          <w:sz w:val="20"/>
          <w:szCs w:val="20"/>
        </w:rPr>
      </w:pP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t xml:space="preserve">   </w:t>
      </w:r>
    </w:p>
    <w:p w14:paraId="2B97E703" w14:textId="77A6B9D9" w:rsidR="006248DB" w:rsidRPr="00696590" w:rsidRDefault="006248DB" w:rsidP="00696590">
      <w:pPr>
        <w:contextualSpacing/>
        <w:jc w:val="right"/>
        <w:rPr>
          <w:rFonts w:ascii="Verdana" w:hAnsi="Verdana"/>
          <w:sz w:val="20"/>
          <w:szCs w:val="20"/>
        </w:rPr>
      </w:pPr>
      <w:r w:rsidRPr="00696590">
        <w:rPr>
          <w:rFonts w:ascii="Verdana" w:hAnsi="Verdana"/>
          <w:sz w:val="20"/>
          <w:szCs w:val="20"/>
        </w:rPr>
        <w:t xml:space="preserve"> (</w:t>
      </w:r>
      <w:proofErr w:type="spellStart"/>
      <w:r w:rsidRPr="00696590">
        <w:rPr>
          <w:rFonts w:ascii="Verdana" w:hAnsi="Verdana"/>
          <w:sz w:val="20"/>
          <w:szCs w:val="20"/>
        </w:rPr>
        <w:t>semnatură</w:t>
      </w:r>
      <w:proofErr w:type="spellEnd"/>
      <w:r w:rsidR="00A34491" w:rsidRPr="00696590">
        <w:rPr>
          <w:rFonts w:ascii="Verdana" w:hAnsi="Verdana"/>
          <w:sz w:val="20"/>
          <w:szCs w:val="20"/>
        </w:rPr>
        <w:t xml:space="preserve"> </w:t>
      </w:r>
      <w:proofErr w:type="spellStart"/>
      <w:r w:rsidRPr="00696590">
        <w:rPr>
          <w:rFonts w:ascii="Verdana" w:hAnsi="Verdana"/>
          <w:sz w:val="20"/>
          <w:szCs w:val="20"/>
        </w:rPr>
        <w:t>autorizată</w:t>
      </w:r>
      <w:proofErr w:type="spellEnd"/>
      <w:r w:rsidRPr="00696590">
        <w:rPr>
          <w:rFonts w:ascii="Verdana" w:hAnsi="Verdana"/>
          <w:sz w:val="20"/>
          <w:szCs w:val="20"/>
        </w:rPr>
        <w:t>)</w:t>
      </w:r>
    </w:p>
    <w:p w14:paraId="7D8626EB" w14:textId="77777777" w:rsidR="006248DB" w:rsidRPr="00696590" w:rsidRDefault="006248DB" w:rsidP="006248DB">
      <w:pPr>
        <w:contextualSpacing/>
        <w:jc w:val="both"/>
        <w:rPr>
          <w:rFonts w:ascii="Verdana" w:hAnsi="Verdana"/>
          <w:sz w:val="20"/>
          <w:szCs w:val="20"/>
        </w:rPr>
      </w:pPr>
    </w:p>
    <w:p w14:paraId="1E900B7F" w14:textId="77777777" w:rsidR="006248DB" w:rsidRPr="009A4C84" w:rsidRDefault="006248DB" w:rsidP="006248DB">
      <w:pPr>
        <w:contextualSpacing/>
        <w:jc w:val="both"/>
        <w:rPr>
          <w:rFonts w:ascii="Verdana" w:hAnsi="Verdana"/>
          <w:i/>
          <w:iCs/>
          <w:sz w:val="20"/>
          <w:szCs w:val="20"/>
        </w:rPr>
      </w:pPr>
    </w:p>
    <w:p w14:paraId="5C421744" w14:textId="77777777" w:rsidR="006248DB" w:rsidRPr="009A4C84" w:rsidRDefault="006248DB" w:rsidP="006248DB">
      <w:pPr>
        <w:contextualSpacing/>
        <w:jc w:val="both"/>
        <w:rPr>
          <w:rFonts w:ascii="Verdana" w:hAnsi="Verdana"/>
          <w:i/>
          <w:sz w:val="20"/>
          <w:szCs w:val="20"/>
          <w:lang w:val="ro-RO"/>
        </w:rPr>
      </w:pPr>
    </w:p>
    <w:p w14:paraId="6E836670" w14:textId="77777777" w:rsidR="006248DB" w:rsidRPr="009A4C84" w:rsidRDefault="006248DB" w:rsidP="006248DB">
      <w:pPr>
        <w:contextualSpacing/>
        <w:jc w:val="center"/>
        <w:rPr>
          <w:rFonts w:ascii="Verdana" w:hAnsi="Verdana"/>
          <w:i/>
          <w:sz w:val="20"/>
          <w:szCs w:val="20"/>
          <w:lang w:val="ro-RO"/>
        </w:rPr>
      </w:pPr>
    </w:p>
    <w:p w14:paraId="41FDD59E" w14:textId="77777777" w:rsidR="006248DB" w:rsidRPr="009A4C84" w:rsidRDefault="006248DB" w:rsidP="006248DB">
      <w:pPr>
        <w:contextualSpacing/>
        <w:jc w:val="center"/>
        <w:rPr>
          <w:rFonts w:ascii="Verdana" w:hAnsi="Verdana"/>
          <w:i/>
          <w:sz w:val="20"/>
          <w:szCs w:val="20"/>
          <w:lang w:val="ro-RO"/>
        </w:rPr>
      </w:pPr>
    </w:p>
    <w:p w14:paraId="41F8DCD9" w14:textId="77777777" w:rsidR="006248DB" w:rsidRDefault="006248DB" w:rsidP="006248DB">
      <w:pPr>
        <w:contextualSpacing/>
        <w:jc w:val="center"/>
        <w:rPr>
          <w:rFonts w:ascii="Verdana" w:hAnsi="Verdana"/>
          <w:i/>
          <w:sz w:val="20"/>
          <w:szCs w:val="20"/>
          <w:lang w:val="ro-RO"/>
        </w:rPr>
      </w:pPr>
    </w:p>
    <w:p w14:paraId="7223642B" w14:textId="77777777" w:rsidR="00AA073C" w:rsidRDefault="00AA073C" w:rsidP="006248DB">
      <w:pPr>
        <w:contextualSpacing/>
        <w:jc w:val="center"/>
        <w:rPr>
          <w:rFonts w:ascii="Verdana" w:hAnsi="Verdana"/>
          <w:i/>
          <w:sz w:val="20"/>
          <w:szCs w:val="20"/>
          <w:lang w:val="ro-RO"/>
        </w:rPr>
      </w:pPr>
    </w:p>
    <w:p w14:paraId="2C8399B7" w14:textId="77777777" w:rsidR="00AA073C" w:rsidRDefault="00AA073C" w:rsidP="006248DB">
      <w:pPr>
        <w:contextualSpacing/>
        <w:jc w:val="center"/>
        <w:rPr>
          <w:rFonts w:ascii="Verdana" w:hAnsi="Verdana"/>
          <w:i/>
          <w:sz w:val="20"/>
          <w:szCs w:val="20"/>
          <w:lang w:val="ro-RO"/>
        </w:rPr>
      </w:pPr>
    </w:p>
    <w:p w14:paraId="31C0747E" w14:textId="77777777" w:rsidR="00AA073C" w:rsidRDefault="00AA073C" w:rsidP="006248DB">
      <w:pPr>
        <w:contextualSpacing/>
        <w:jc w:val="center"/>
        <w:rPr>
          <w:rFonts w:ascii="Verdana" w:hAnsi="Verdana"/>
          <w:i/>
          <w:sz w:val="20"/>
          <w:szCs w:val="20"/>
          <w:lang w:val="ro-RO"/>
        </w:rPr>
      </w:pPr>
    </w:p>
    <w:p w14:paraId="5C99C24D" w14:textId="77777777" w:rsidR="00AA073C" w:rsidRDefault="00AA073C" w:rsidP="006248DB">
      <w:pPr>
        <w:contextualSpacing/>
        <w:jc w:val="center"/>
        <w:rPr>
          <w:rFonts w:ascii="Verdana" w:hAnsi="Verdana"/>
          <w:i/>
          <w:sz w:val="20"/>
          <w:szCs w:val="20"/>
          <w:lang w:val="ro-RO"/>
        </w:rPr>
      </w:pPr>
    </w:p>
    <w:p w14:paraId="0B5C4754" w14:textId="77777777" w:rsidR="00AA073C" w:rsidRDefault="00AA073C" w:rsidP="006248DB">
      <w:pPr>
        <w:contextualSpacing/>
        <w:jc w:val="center"/>
        <w:rPr>
          <w:rFonts w:ascii="Verdana" w:hAnsi="Verdana"/>
          <w:i/>
          <w:sz w:val="20"/>
          <w:szCs w:val="20"/>
          <w:lang w:val="ro-RO"/>
        </w:rPr>
      </w:pPr>
    </w:p>
    <w:p w14:paraId="3AE5F120" w14:textId="77777777" w:rsidR="00AA073C" w:rsidRDefault="00AA073C" w:rsidP="006248DB">
      <w:pPr>
        <w:contextualSpacing/>
        <w:jc w:val="center"/>
        <w:rPr>
          <w:rFonts w:ascii="Verdana" w:hAnsi="Verdana"/>
          <w:i/>
          <w:sz w:val="20"/>
          <w:szCs w:val="20"/>
          <w:lang w:val="ro-RO"/>
        </w:rPr>
      </w:pPr>
    </w:p>
    <w:p w14:paraId="5DBC6513" w14:textId="77777777" w:rsidR="00AA073C" w:rsidRDefault="00AA073C" w:rsidP="006248DB">
      <w:pPr>
        <w:contextualSpacing/>
        <w:jc w:val="center"/>
        <w:rPr>
          <w:rFonts w:ascii="Verdana" w:hAnsi="Verdana"/>
          <w:i/>
          <w:sz w:val="20"/>
          <w:szCs w:val="20"/>
          <w:lang w:val="ro-RO"/>
        </w:rPr>
      </w:pPr>
    </w:p>
    <w:p w14:paraId="7959A828" w14:textId="77777777" w:rsidR="00AA073C" w:rsidRDefault="00AA073C" w:rsidP="006248DB">
      <w:pPr>
        <w:contextualSpacing/>
        <w:jc w:val="center"/>
        <w:rPr>
          <w:rFonts w:ascii="Verdana" w:hAnsi="Verdana"/>
          <w:i/>
          <w:sz w:val="20"/>
          <w:szCs w:val="20"/>
          <w:lang w:val="ro-RO"/>
        </w:rPr>
      </w:pPr>
    </w:p>
    <w:p w14:paraId="0F9295B1" w14:textId="77777777" w:rsidR="00AA073C" w:rsidRDefault="00AA073C" w:rsidP="006248DB">
      <w:pPr>
        <w:contextualSpacing/>
        <w:jc w:val="center"/>
        <w:rPr>
          <w:rFonts w:ascii="Verdana" w:hAnsi="Verdana"/>
          <w:i/>
          <w:sz w:val="20"/>
          <w:szCs w:val="20"/>
          <w:lang w:val="ro-RO"/>
        </w:rPr>
      </w:pPr>
    </w:p>
    <w:p w14:paraId="6699A5BE" w14:textId="77777777" w:rsidR="00AA073C" w:rsidRDefault="00AA073C" w:rsidP="006248DB">
      <w:pPr>
        <w:contextualSpacing/>
        <w:jc w:val="center"/>
        <w:rPr>
          <w:rFonts w:ascii="Verdana" w:hAnsi="Verdana"/>
          <w:i/>
          <w:sz w:val="20"/>
          <w:szCs w:val="20"/>
          <w:lang w:val="ro-RO"/>
        </w:rPr>
      </w:pPr>
    </w:p>
    <w:p w14:paraId="345A40C0" w14:textId="77777777" w:rsidR="00AA073C" w:rsidRDefault="00AA073C" w:rsidP="006248DB">
      <w:pPr>
        <w:contextualSpacing/>
        <w:jc w:val="center"/>
        <w:rPr>
          <w:rFonts w:ascii="Verdana" w:hAnsi="Verdana"/>
          <w:i/>
          <w:sz w:val="20"/>
          <w:szCs w:val="20"/>
          <w:lang w:val="ro-RO"/>
        </w:rPr>
      </w:pPr>
    </w:p>
    <w:p w14:paraId="220140A7" w14:textId="77777777" w:rsidR="00AA073C" w:rsidRDefault="00AA073C" w:rsidP="006248DB">
      <w:pPr>
        <w:contextualSpacing/>
        <w:jc w:val="center"/>
        <w:rPr>
          <w:rFonts w:ascii="Verdana" w:hAnsi="Verdana"/>
          <w:i/>
          <w:sz w:val="20"/>
          <w:szCs w:val="20"/>
          <w:lang w:val="ro-RO"/>
        </w:rPr>
      </w:pPr>
    </w:p>
    <w:p w14:paraId="71EBA01C" w14:textId="77777777" w:rsidR="00AA073C" w:rsidRDefault="00AA073C" w:rsidP="006248DB">
      <w:pPr>
        <w:contextualSpacing/>
        <w:jc w:val="center"/>
        <w:rPr>
          <w:rFonts w:ascii="Verdana" w:hAnsi="Verdana"/>
          <w:i/>
          <w:sz w:val="20"/>
          <w:szCs w:val="20"/>
          <w:lang w:val="ro-RO"/>
        </w:rPr>
      </w:pPr>
    </w:p>
    <w:p w14:paraId="210A76CC" w14:textId="77777777" w:rsidR="00F039C6" w:rsidRDefault="00F039C6" w:rsidP="006248DB">
      <w:pPr>
        <w:contextualSpacing/>
        <w:jc w:val="center"/>
        <w:rPr>
          <w:rFonts w:ascii="Verdana" w:hAnsi="Verdana"/>
          <w:i/>
          <w:sz w:val="20"/>
          <w:szCs w:val="20"/>
          <w:lang w:val="ro-RO"/>
        </w:rPr>
      </w:pPr>
    </w:p>
    <w:p w14:paraId="1F8CC832" w14:textId="77777777" w:rsidR="00F039C6" w:rsidRDefault="00F039C6" w:rsidP="006248DB">
      <w:pPr>
        <w:contextualSpacing/>
        <w:jc w:val="center"/>
        <w:rPr>
          <w:rFonts w:ascii="Verdana" w:hAnsi="Verdana"/>
          <w:i/>
          <w:sz w:val="20"/>
          <w:szCs w:val="20"/>
          <w:lang w:val="ro-RO"/>
        </w:rPr>
      </w:pPr>
    </w:p>
    <w:p w14:paraId="5DF7F9FD" w14:textId="77777777" w:rsidR="00F039C6" w:rsidRDefault="00F039C6" w:rsidP="006248DB">
      <w:pPr>
        <w:contextualSpacing/>
        <w:jc w:val="center"/>
        <w:rPr>
          <w:rFonts w:ascii="Verdana" w:hAnsi="Verdana"/>
          <w:i/>
          <w:sz w:val="20"/>
          <w:szCs w:val="20"/>
          <w:lang w:val="ro-RO"/>
        </w:rPr>
      </w:pPr>
    </w:p>
    <w:p w14:paraId="2B863C36" w14:textId="77777777" w:rsidR="00F039C6" w:rsidRDefault="00F039C6" w:rsidP="006248DB">
      <w:pPr>
        <w:contextualSpacing/>
        <w:jc w:val="center"/>
        <w:rPr>
          <w:rFonts w:ascii="Verdana" w:hAnsi="Verdana"/>
          <w:i/>
          <w:sz w:val="20"/>
          <w:szCs w:val="20"/>
          <w:lang w:val="ro-RO"/>
        </w:rPr>
      </w:pPr>
    </w:p>
    <w:p w14:paraId="150667A6" w14:textId="77777777" w:rsidR="00F039C6" w:rsidRDefault="00F039C6" w:rsidP="006248DB">
      <w:pPr>
        <w:contextualSpacing/>
        <w:jc w:val="center"/>
        <w:rPr>
          <w:rFonts w:ascii="Verdana" w:hAnsi="Verdana"/>
          <w:i/>
          <w:sz w:val="20"/>
          <w:szCs w:val="20"/>
          <w:lang w:val="ro-RO"/>
        </w:rPr>
      </w:pPr>
    </w:p>
    <w:p w14:paraId="2252FDB5" w14:textId="77777777" w:rsidR="00F039C6" w:rsidRDefault="00F039C6" w:rsidP="006248DB">
      <w:pPr>
        <w:contextualSpacing/>
        <w:jc w:val="center"/>
        <w:rPr>
          <w:rFonts w:ascii="Verdana" w:hAnsi="Verdana"/>
          <w:i/>
          <w:sz w:val="20"/>
          <w:szCs w:val="20"/>
          <w:lang w:val="ro-RO"/>
        </w:rPr>
      </w:pPr>
    </w:p>
    <w:p w14:paraId="5FCD92B4" w14:textId="77777777" w:rsidR="00F039C6" w:rsidRDefault="00F039C6" w:rsidP="006248DB">
      <w:pPr>
        <w:contextualSpacing/>
        <w:jc w:val="center"/>
        <w:rPr>
          <w:rFonts w:ascii="Verdana" w:hAnsi="Verdana"/>
          <w:i/>
          <w:sz w:val="20"/>
          <w:szCs w:val="20"/>
          <w:lang w:val="ro-RO"/>
        </w:rPr>
      </w:pPr>
    </w:p>
    <w:p w14:paraId="4F7256B0" w14:textId="77777777" w:rsidR="00F039C6" w:rsidRDefault="00F039C6" w:rsidP="006248DB">
      <w:pPr>
        <w:contextualSpacing/>
        <w:jc w:val="center"/>
        <w:rPr>
          <w:rFonts w:ascii="Verdana" w:hAnsi="Verdana"/>
          <w:i/>
          <w:sz w:val="20"/>
          <w:szCs w:val="20"/>
          <w:lang w:val="ro-RO"/>
        </w:rPr>
      </w:pPr>
    </w:p>
    <w:p w14:paraId="530F504B" w14:textId="77777777" w:rsidR="00AA073C" w:rsidRDefault="00AA073C" w:rsidP="006248DB">
      <w:pPr>
        <w:contextualSpacing/>
        <w:jc w:val="center"/>
        <w:rPr>
          <w:rFonts w:ascii="Verdana" w:hAnsi="Verdana"/>
          <w:i/>
          <w:sz w:val="20"/>
          <w:szCs w:val="20"/>
          <w:lang w:val="ro-RO"/>
        </w:rPr>
      </w:pPr>
    </w:p>
    <w:p w14:paraId="3B0B4BC5" w14:textId="77777777" w:rsidR="00AA073C" w:rsidRDefault="00AA073C" w:rsidP="006248DB">
      <w:pPr>
        <w:contextualSpacing/>
        <w:jc w:val="center"/>
        <w:rPr>
          <w:rFonts w:ascii="Verdana" w:hAnsi="Verdana"/>
          <w:i/>
          <w:sz w:val="20"/>
          <w:szCs w:val="20"/>
          <w:lang w:val="ro-RO"/>
        </w:rPr>
      </w:pPr>
    </w:p>
    <w:p w14:paraId="6859AA29" w14:textId="77777777" w:rsidR="00AA073C" w:rsidRPr="009A4C84" w:rsidRDefault="00AA073C" w:rsidP="006248DB">
      <w:pPr>
        <w:contextualSpacing/>
        <w:jc w:val="center"/>
        <w:rPr>
          <w:rFonts w:ascii="Verdana" w:hAnsi="Verdana"/>
          <w:i/>
          <w:sz w:val="20"/>
          <w:szCs w:val="20"/>
          <w:lang w:val="ro-RO"/>
        </w:rPr>
      </w:pPr>
    </w:p>
    <w:p w14:paraId="033D517E" w14:textId="77777777" w:rsidR="006248DB" w:rsidRPr="009A4C84" w:rsidRDefault="006248DB" w:rsidP="006248DB">
      <w:pPr>
        <w:contextualSpacing/>
        <w:jc w:val="center"/>
        <w:rPr>
          <w:rFonts w:ascii="Verdana" w:hAnsi="Verdana"/>
          <w:i/>
          <w:sz w:val="20"/>
          <w:szCs w:val="20"/>
          <w:lang w:val="ro-RO"/>
        </w:rPr>
      </w:pPr>
    </w:p>
    <w:p w14:paraId="52E1E0CD" w14:textId="796F6863" w:rsidR="00AA073C" w:rsidRPr="00AA073C" w:rsidRDefault="00AA073C" w:rsidP="00AA073C">
      <w:pPr>
        <w:contextualSpacing/>
        <w:rPr>
          <w:rFonts w:ascii="Verdana" w:hAnsi="Verdana"/>
          <w:sz w:val="20"/>
          <w:szCs w:val="20"/>
          <w:lang w:val="ro-RO"/>
        </w:rPr>
      </w:pPr>
      <w:r w:rsidRPr="00AA073C">
        <w:rPr>
          <w:rFonts w:ascii="Verdana" w:hAnsi="Verdana"/>
          <w:sz w:val="20"/>
          <w:szCs w:val="20"/>
          <w:lang w:val="ro-RO"/>
        </w:rPr>
        <w:lastRenderedPageBreak/>
        <w:t>Denumire ofertant: .........................                                                         Formular 8                                      Adresă ofertant: .............................</w:t>
      </w:r>
    </w:p>
    <w:p w14:paraId="3E7A069E" w14:textId="77777777" w:rsidR="00AA073C" w:rsidRPr="00AA073C" w:rsidRDefault="00AA073C" w:rsidP="00AA073C">
      <w:pPr>
        <w:contextualSpacing/>
        <w:rPr>
          <w:rFonts w:ascii="Verdana" w:hAnsi="Verdana"/>
          <w:sz w:val="20"/>
          <w:szCs w:val="20"/>
          <w:lang w:val="ro-RO"/>
        </w:rPr>
      </w:pPr>
      <w:r w:rsidRPr="00AA073C">
        <w:rPr>
          <w:rFonts w:ascii="Verdana" w:hAnsi="Verdana"/>
          <w:sz w:val="20"/>
          <w:szCs w:val="20"/>
          <w:lang w:val="ro-RO"/>
        </w:rPr>
        <w:t>Document de ofertare în cadrul proiectului: ..........................(titlu proiect)</w:t>
      </w:r>
    </w:p>
    <w:p w14:paraId="6A5CB5AF" w14:textId="77777777" w:rsidR="00AA073C" w:rsidRDefault="00AA073C" w:rsidP="00AA073C">
      <w:pPr>
        <w:contextualSpacing/>
        <w:rPr>
          <w:rFonts w:ascii="Verdana" w:hAnsi="Verdana"/>
          <w:sz w:val="20"/>
          <w:szCs w:val="20"/>
          <w:lang w:val="ro-RO"/>
        </w:rPr>
      </w:pPr>
      <w:r w:rsidRPr="00AA073C">
        <w:rPr>
          <w:rFonts w:ascii="Verdana" w:hAnsi="Verdana"/>
          <w:sz w:val="20"/>
          <w:szCs w:val="20"/>
          <w:lang w:val="ro-RO"/>
        </w:rPr>
        <w:t>Cod apel: PEO/76/PEO_P8/OP4/ESO4.5/PEO_A3</w:t>
      </w:r>
    </w:p>
    <w:p w14:paraId="426ED4D2" w14:textId="77777777" w:rsidR="00AA073C" w:rsidRDefault="00AA073C" w:rsidP="00AA073C">
      <w:pPr>
        <w:contextualSpacing/>
        <w:rPr>
          <w:rFonts w:ascii="Verdana" w:hAnsi="Verdana"/>
          <w:sz w:val="20"/>
          <w:szCs w:val="20"/>
          <w:lang w:val="ro-RO"/>
        </w:rPr>
      </w:pPr>
    </w:p>
    <w:p w14:paraId="37641034" w14:textId="77777777" w:rsidR="00AA073C" w:rsidRPr="00AA073C" w:rsidRDefault="00AA073C" w:rsidP="00AA073C">
      <w:pPr>
        <w:contextualSpacing/>
        <w:rPr>
          <w:rFonts w:ascii="Verdana" w:hAnsi="Verdana"/>
          <w:sz w:val="20"/>
          <w:szCs w:val="20"/>
          <w:lang w:val="ro-RO"/>
        </w:rPr>
      </w:pPr>
    </w:p>
    <w:p w14:paraId="01B2F60F" w14:textId="77777777" w:rsidR="00AA073C" w:rsidRPr="00AA073C" w:rsidRDefault="00AA073C" w:rsidP="00AA073C">
      <w:pPr>
        <w:contextualSpacing/>
        <w:jc w:val="center"/>
        <w:rPr>
          <w:rFonts w:ascii="Verdana" w:hAnsi="Verdana"/>
          <w:i/>
          <w:iCs/>
          <w:sz w:val="20"/>
          <w:szCs w:val="20"/>
        </w:rPr>
      </w:pPr>
    </w:p>
    <w:p w14:paraId="49965E1D" w14:textId="6FA796AE" w:rsidR="00AA073C" w:rsidRPr="00AA073C" w:rsidRDefault="00AA073C" w:rsidP="00AA073C">
      <w:pPr>
        <w:contextualSpacing/>
        <w:jc w:val="center"/>
        <w:rPr>
          <w:rFonts w:ascii="Verdana" w:hAnsi="Verdana"/>
          <w:b/>
          <w:bCs/>
          <w:i/>
          <w:sz w:val="20"/>
          <w:szCs w:val="20"/>
          <w:lang w:val="ro-RO"/>
        </w:rPr>
      </w:pPr>
      <w:r w:rsidRPr="00AA073C">
        <w:rPr>
          <w:rFonts w:ascii="Verdana" w:hAnsi="Verdana"/>
          <w:b/>
          <w:bCs/>
          <w:i/>
          <w:sz w:val="20"/>
          <w:szCs w:val="20"/>
          <w:lang w:val="ro-RO"/>
        </w:rPr>
        <w:t xml:space="preserve">Declarație cu privire la </w:t>
      </w:r>
      <w:r w:rsidR="00F039C6">
        <w:rPr>
          <w:rFonts w:ascii="Verdana" w:hAnsi="Verdana"/>
          <w:b/>
          <w:bCs/>
          <w:i/>
          <w:sz w:val="20"/>
          <w:szCs w:val="20"/>
          <w:lang w:val="ro-RO"/>
        </w:rPr>
        <w:t>prestarea serviciilor</w:t>
      </w:r>
    </w:p>
    <w:p w14:paraId="28A54F03" w14:textId="5E414F96" w:rsidR="00AA073C" w:rsidRDefault="00AA073C" w:rsidP="00AA073C">
      <w:pPr>
        <w:contextualSpacing/>
        <w:jc w:val="center"/>
        <w:rPr>
          <w:rFonts w:ascii="Verdana" w:hAnsi="Verdana"/>
          <w:i/>
          <w:sz w:val="20"/>
          <w:szCs w:val="20"/>
          <w:lang w:val="ro-RO"/>
        </w:rPr>
      </w:pPr>
      <w:r w:rsidRPr="00AA073C">
        <w:rPr>
          <w:rFonts w:ascii="Verdana" w:hAnsi="Verdana"/>
          <w:i/>
          <w:sz w:val="20"/>
          <w:szCs w:val="20"/>
          <w:lang w:val="ro-RO"/>
        </w:rPr>
        <w:t xml:space="preserve">    Către: .................................................</w:t>
      </w:r>
    </w:p>
    <w:p w14:paraId="60A1E6CC" w14:textId="77777777" w:rsidR="001F2071" w:rsidRPr="00AA073C" w:rsidRDefault="001F2071" w:rsidP="00AA073C">
      <w:pPr>
        <w:contextualSpacing/>
        <w:jc w:val="center"/>
        <w:rPr>
          <w:rFonts w:ascii="Verdana" w:hAnsi="Verdana"/>
          <w:i/>
          <w:sz w:val="20"/>
          <w:szCs w:val="20"/>
          <w:lang w:val="ro-RO"/>
        </w:rPr>
      </w:pPr>
    </w:p>
    <w:p w14:paraId="68D4F3B7" w14:textId="5A674753"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 xml:space="preserve">Examinând Documentația de atribuire, subsemnatul/a ..........................................., reprezentant legal al ofertantului ........................................., având în vedere oferta noastră pentru </w:t>
      </w:r>
      <w:r w:rsidR="00F039C6">
        <w:rPr>
          <w:rFonts w:ascii="Verdana" w:hAnsi="Verdana"/>
          <w:b/>
          <w:bCs/>
          <w:iCs/>
          <w:sz w:val="20"/>
          <w:szCs w:val="20"/>
          <w:lang w:val="ro-RO"/>
        </w:rPr>
        <w:t>serviciile</w:t>
      </w:r>
      <w:r w:rsidRPr="00AA073C">
        <w:rPr>
          <w:rFonts w:ascii="Verdana" w:hAnsi="Verdana"/>
          <w:b/>
          <w:bCs/>
          <w:iCs/>
          <w:sz w:val="20"/>
          <w:szCs w:val="20"/>
          <w:lang w:val="ro-RO"/>
        </w:rPr>
        <w:t>.....</w:t>
      </w:r>
      <w:r w:rsidRPr="00AA073C">
        <w:rPr>
          <w:rFonts w:ascii="Verdana" w:hAnsi="Verdana"/>
          <w:iCs/>
          <w:sz w:val="20"/>
          <w:szCs w:val="20"/>
          <w:lang w:val="ro-RO"/>
        </w:rPr>
        <w:t xml:space="preserve"> în conformitate cu prevederile Caietului de sarcini, declarăm următoarele:</w:t>
      </w:r>
    </w:p>
    <w:p w14:paraId="4C969436" w14:textId="4D57B1F8"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 xml:space="preserve">..............(denumire ofertant) va </w:t>
      </w:r>
      <w:r w:rsidR="00F039C6">
        <w:rPr>
          <w:rFonts w:ascii="Verdana" w:hAnsi="Verdana"/>
          <w:iCs/>
          <w:sz w:val="20"/>
          <w:szCs w:val="20"/>
          <w:lang w:val="ro-RO"/>
        </w:rPr>
        <w:t>presta serviciile</w:t>
      </w:r>
      <w:r w:rsidRPr="00AA073C">
        <w:rPr>
          <w:rFonts w:ascii="Verdana" w:hAnsi="Verdana"/>
          <w:iCs/>
          <w:sz w:val="20"/>
          <w:szCs w:val="20"/>
          <w:lang w:val="ro-RO"/>
        </w:rPr>
        <w:t xml:space="preserve"> ofertate, în termen de maxim</w:t>
      </w:r>
      <w:r w:rsidRPr="00AA073C">
        <w:rPr>
          <w:rFonts w:ascii="Verdana" w:hAnsi="Verdana"/>
          <w:b/>
          <w:bCs/>
          <w:iCs/>
          <w:sz w:val="20"/>
          <w:szCs w:val="20"/>
          <w:lang w:val="ro-RO"/>
        </w:rPr>
        <w:t xml:space="preserve"> .......</w:t>
      </w:r>
      <w:r w:rsidRPr="00AA073C">
        <w:rPr>
          <w:rFonts w:ascii="Verdana" w:hAnsi="Verdana"/>
          <w:iCs/>
          <w:sz w:val="20"/>
          <w:szCs w:val="20"/>
          <w:lang w:val="ro-RO"/>
        </w:rPr>
        <w:t xml:space="preserve"> de la data transmiterii comenzii ferme de către achizitor. Un </w:t>
      </w:r>
      <w:r w:rsidR="00F039C6">
        <w:rPr>
          <w:rFonts w:ascii="Verdana" w:hAnsi="Verdana"/>
          <w:iCs/>
          <w:sz w:val="20"/>
          <w:szCs w:val="20"/>
          <w:lang w:val="ro-RO"/>
        </w:rPr>
        <w:t>serviciu</w:t>
      </w:r>
      <w:r w:rsidRPr="00AA073C">
        <w:rPr>
          <w:rFonts w:ascii="Verdana" w:hAnsi="Verdana"/>
          <w:iCs/>
          <w:sz w:val="20"/>
          <w:szCs w:val="20"/>
          <w:lang w:val="ro-RO"/>
        </w:rPr>
        <w:t xml:space="preserve"> este considerat </w:t>
      </w:r>
      <w:r w:rsidR="00F039C6">
        <w:rPr>
          <w:rFonts w:ascii="Verdana" w:hAnsi="Verdana"/>
          <w:iCs/>
          <w:sz w:val="20"/>
          <w:szCs w:val="20"/>
          <w:lang w:val="ro-RO"/>
        </w:rPr>
        <w:t>prestat</w:t>
      </w:r>
      <w:r w:rsidRPr="00AA073C">
        <w:rPr>
          <w:rFonts w:ascii="Verdana" w:hAnsi="Verdana"/>
          <w:iCs/>
          <w:sz w:val="20"/>
          <w:szCs w:val="20"/>
          <w:lang w:val="ro-RO"/>
        </w:rPr>
        <w:t xml:space="preserve"> când toate activitățile în cadrul contractului au fost realizate, </w:t>
      </w:r>
      <w:r w:rsidR="00F039C6">
        <w:rPr>
          <w:rFonts w:ascii="Verdana" w:hAnsi="Verdana"/>
          <w:iCs/>
          <w:sz w:val="20"/>
          <w:szCs w:val="20"/>
          <w:lang w:val="ro-RO"/>
        </w:rPr>
        <w:t xml:space="preserve">serviciul </w:t>
      </w:r>
      <w:r w:rsidRPr="00AA073C">
        <w:rPr>
          <w:rFonts w:ascii="Verdana" w:hAnsi="Verdana"/>
          <w:iCs/>
          <w:sz w:val="20"/>
          <w:szCs w:val="20"/>
          <w:lang w:val="ro-RO"/>
        </w:rPr>
        <w:t>este considerat conform și este acceptat de Autoritatea contractantă.</w:t>
      </w:r>
    </w:p>
    <w:p w14:paraId="47C0C890" w14:textId="5EE460C2" w:rsidR="00AA073C" w:rsidRDefault="00F039C6" w:rsidP="00AA073C">
      <w:pPr>
        <w:contextualSpacing/>
        <w:jc w:val="both"/>
        <w:rPr>
          <w:rFonts w:ascii="Verdana" w:hAnsi="Verdana"/>
          <w:iCs/>
          <w:sz w:val="20"/>
          <w:szCs w:val="20"/>
          <w:lang w:val="ro-RO"/>
        </w:rPr>
      </w:pPr>
      <w:r>
        <w:rPr>
          <w:rFonts w:ascii="Verdana" w:hAnsi="Verdana"/>
          <w:iCs/>
          <w:sz w:val="20"/>
          <w:szCs w:val="20"/>
          <w:lang w:val="ro-RO"/>
        </w:rPr>
        <w:t>Serviciile</w:t>
      </w:r>
      <w:r w:rsidR="00AA073C" w:rsidRPr="00AA073C">
        <w:rPr>
          <w:rFonts w:ascii="Verdana" w:hAnsi="Verdana"/>
          <w:iCs/>
          <w:sz w:val="20"/>
          <w:szCs w:val="20"/>
          <w:lang w:val="ro-RO"/>
        </w:rPr>
        <w:t xml:space="preserve"> vor fi </w:t>
      </w:r>
      <w:r>
        <w:rPr>
          <w:rFonts w:ascii="Verdana" w:hAnsi="Verdana"/>
          <w:iCs/>
          <w:sz w:val="20"/>
          <w:szCs w:val="20"/>
          <w:lang w:val="ro-RO"/>
        </w:rPr>
        <w:t>prestate</w:t>
      </w:r>
      <w:r w:rsidR="00AA073C" w:rsidRPr="00AA073C">
        <w:rPr>
          <w:rFonts w:ascii="Verdana" w:hAnsi="Verdana"/>
          <w:iCs/>
          <w:sz w:val="20"/>
          <w:szCs w:val="20"/>
          <w:lang w:val="ro-RO"/>
        </w:rPr>
        <w:t xml:space="preserve"> cantitativ și calitativ la locul indicat de </w:t>
      </w:r>
      <w:r w:rsidR="00AA073C" w:rsidRPr="00AA073C">
        <w:rPr>
          <w:rFonts w:ascii="Verdana" w:hAnsi="Verdana"/>
          <w:b/>
          <w:bCs/>
          <w:iCs/>
          <w:sz w:val="20"/>
          <w:szCs w:val="20"/>
          <w:lang w:val="ro-RO"/>
        </w:rPr>
        <w:t>Autoritatea contractantă</w:t>
      </w:r>
      <w:r w:rsidR="00C4613E">
        <w:rPr>
          <w:rFonts w:ascii="Verdana" w:hAnsi="Verdana"/>
          <w:iCs/>
          <w:sz w:val="20"/>
          <w:szCs w:val="20"/>
          <w:lang w:val="ro-RO"/>
        </w:rPr>
        <w:t>.</w:t>
      </w:r>
    </w:p>
    <w:p w14:paraId="70C7175C" w14:textId="77777777" w:rsidR="00C4613E" w:rsidRPr="00AA073C" w:rsidRDefault="00C4613E" w:rsidP="00AA073C">
      <w:pPr>
        <w:contextualSpacing/>
        <w:jc w:val="both"/>
        <w:rPr>
          <w:rFonts w:ascii="Verdana" w:hAnsi="Verdana"/>
          <w:iCs/>
          <w:sz w:val="20"/>
          <w:szCs w:val="20"/>
          <w:lang w:val="ro-RO"/>
        </w:rPr>
      </w:pPr>
    </w:p>
    <w:p w14:paraId="20E846AF" w14:textId="77777777" w:rsidR="001F2071" w:rsidRPr="00AA073C" w:rsidRDefault="001F2071" w:rsidP="00AA073C">
      <w:pPr>
        <w:contextualSpacing/>
        <w:jc w:val="both"/>
        <w:rPr>
          <w:rFonts w:ascii="Verdana" w:hAnsi="Verdana"/>
          <w:iCs/>
          <w:sz w:val="20"/>
          <w:szCs w:val="20"/>
          <w:lang w:val="ro-RO"/>
        </w:rPr>
      </w:pPr>
    </w:p>
    <w:p w14:paraId="1F271298" w14:textId="20D815CA" w:rsid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 xml:space="preserve">Transportul și toate costurile asociate sunt în sarcina exclusivă a ..............(denumire ofertant). </w:t>
      </w:r>
    </w:p>
    <w:p w14:paraId="4EC66CDB" w14:textId="77777777" w:rsidR="001F2071" w:rsidRPr="00AA073C" w:rsidRDefault="001F2071" w:rsidP="00AA073C">
      <w:pPr>
        <w:contextualSpacing/>
        <w:jc w:val="both"/>
        <w:rPr>
          <w:rFonts w:ascii="Verdana" w:hAnsi="Verdana"/>
          <w:iCs/>
          <w:sz w:val="20"/>
          <w:szCs w:val="20"/>
          <w:lang w:val="ro-RO"/>
        </w:rPr>
      </w:pPr>
    </w:p>
    <w:p w14:paraId="39010D63" w14:textId="34D798FE"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 xml:space="preserve">Înțelegem că destinația de </w:t>
      </w:r>
      <w:r w:rsidR="00C4613E">
        <w:rPr>
          <w:rFonts w:ascii="Verdana" w:hAnsi="Verdana"/>
          <w:iCs/>
          <w:sz w:val="20"/>
          <w:szCs w:val="20"/>
          <w:lang w:val="ro-RO"/>
        </w:rPr>
        <w:t xml:space="preserve">prestare </w:t>
      </w:r>
      <w:r w:rsidRPr="00AA073C">
        <w:rPr>
          <w:rFonts w:ascii="Verdana" w:hAnsi="Verdana"/>
          <w:iCs/>
          <w:sz w:val="20"/>
          <w:szCs w:val="20"/>
          <w:lang w:val="ro-RO"/>
        </w:rPr>
        <w:t>este: Bd. Socola nr 51-53 Iasi</w:t>
      </w:r>
      <w:r w:rsidR="00BB6A66">
        <w:rPr>
          <w:rFonts w:ascii="Verdana" w:hAnsi="Verdana"/>
          <w:iCs/>
          <w:sz w:val="20"/>
          <w:szCs w:val="20"/>
          <w:lang w:val="ro-RO"/>
        </w:rPr>
        <w:t>.</w:t>
      </w:r>
    </w:p>
    <w:p w14:paraId="786B6355" w14:textId="608B040C"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 xml:space="preserve">..............(denumire ofertant) este responsabil pentru </w:t>
      </w:r>
      <w:r w:rsidR="00C4613E">
        <w:rPr>
          <w:rFonts w:ascii="Verdana" w:hAnsi="Verdana"/>
          <w:iCs/>
          <w:sz w:val="20"/>
          <w:szCs w:val="20"/>
          <w:lang w:val="ro-RO"/>
        </w:rPr>
        <w:t>prestarea</w:t>
      </w:r>
      <w:r w:rsidRPr="00AA073C">
        <w:rPr>
          <w:rFonts w:ascii="Verdana" w:hAnsi="Verdana"/>
          <w:iCs/>
          <w:sz w:val="20"/>
          <w:szCs w:val="20"/>
          <w:lang w:val="ro-RO"/>
        </w:rPr>
        <w:t xml:space="preserve"> în termenul agreat al </w:t>
      </w:r>
      <w:r w:rsidR="00C4613E">
        <w:rPr>
          <w:rFonts w:ascii="Verdana" w:hAnsi="Verdana"/>
          <w:iCs/>
          <w:sz w:val="20"/>
          <w:szCs w:val="20"/>
          <w:lang w:val="ro-RO"/>
        </w:rPr>
        <w:t xml:space="preserve">serviciilor </w:t>
      </w:r>
      <w:r w:rsidRPr="00AA073C">
        <w:rPr>
          <w:rFonts w:ascii="Verdana" w:hAnsi="Verdana"/>
          <w:iCs/>
          <w:sz w:val="20"/>
          <w:szCs w:val="20"/>
          <w:lang w:val="ro-RO"/>
        </w:rPr>
        <w:t>și se consideră că   a luat în considerare toate dificultățile pe care le-ar putea întâmpina în acest sens și nu va invoca nici un motiv de întârziere sau costuri suplimentare.</w:t>
      </w:r>
    </w:p>
    <w:p w14:paraId="65AD25AF" w14:textId="77777777" w:rsidR="001F2071" w:rsidRDefault="001F2071" w:rsidP="00AA073C">
      <w:pPr>
        <w:contextualSpacing/>
        <w:jc w:val="both"/>
        <w:rPr>
          <w:rFonts w:ascii="Verdana" w:hAnsi="Verdana"/>
          <w:iCs/>
          <w:sz w:val="20"/>
          <w:szCs w:val="20"/>
          <w:lang w:val="ro-RO"/>
        </w:rPr>
      </w:pPr>
    </w:p>
    <w:p w14:paraId="0EE708AF" w14:textId="77777777" w:rsidR="001F2071" w:rsidRDefault="001F2071" w:rsidP="00AA073C">
      <w:pPr>
        <w:contextualSpacing/>
        <w:jc w:val="both"/>
        <w:rPr>
          <w:rFonts w:ascii="Verdana" w:hAnsi="Verdana"/>
          <w:iCs/>
          <w:sz w:val="20"/>
          <w:szCs w:val="20"/>
          <w:lang w:val="ro-RO"/>
        </w:rPr>
      </w:pPr>
    </w:p>
    <w:p w14:paraId="333138B2" w14:textId="3E8BA934"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Data .... / .... / ........</w:t>
      </w:r>
    </w:p>
    <w:p w14:paraId="0258C0D6" w14:textId="77777777" w:rsidR="00AA073C" w:rsidRPr="00AA073C" w:rsidRDefault="00AA073C" w:rsidP="00AA073C">
      <w:pPr>
        <w:contextualSpacing/>
        <w:jc w:val="both"/>
        <w:rPr>
          <w:rFonts w:ascii="Verdana" w:hAnsi="Verdana"/>
          <w:iCs/>
          <w:sz w:val="20"/>
          <w:szCs w:val="20"/>
        </w:rPr>
      </w:pPr>
      <w:r w:rsidRPr="00AA073C">
        <w:rPr>
          <w:rFonts w:ascii="Verdana" w:hAnsi="Verdana"/>
          <w:iCs/>
          <w:sz w:val="20"/>
          <w:szCs w:val="20"/>
          <w:lang w:val="ro-RO"/>
        </w:rPr>
        <w:t>............................................, în calitate de administrator, reprezentant legal autorizat să semnez oferta pentru și în numele ..............(denumire ofertant)</w:t>
      </w:r>
    </w:p>
    <w:p w14:paraId="594FF60C" w14:textId="28350545" w:rsidR="00A34491" w:rsidRDefault="00A34491" w:rsidP="00AA073C">
      <w:pPr>
        <w:contextualSpacing/>
        <w:jc w:val="both"/>
        <w:rPr>
          <w:rFonts w:ascii="Verdana" w:hAnsi="Verdana"/>
          <w:iCs/>
          <w:sz w:val="20"/>
          <w:szCs w:val="20"/>
        </w:rPr>
      </w:pPr>
      <w:r w:rsidRPr="00AA073C">
        <w:rPr>
          <w:rFonts w:ascii="Verdana" w:hAnsi="Verdana"/>
          <w:iCs/>
          <w:sz w:val="20"/>
          <w:szCs w:val="20"/>
        </w:rPr>
        <w:t xml:space="preserve"> </w:t>
      </w:r>
    </w:p>
    <w:p w14:paraId="6450E782" w14:textId="77777777" w:rsidR="001F2071" w:rsidRDefault="001F2071" w:rsidP="00AA073C">
      <w:pPr>
        <w:contextualSpacing/>
        <w:jc w:val="both"/>
        <w:rPr>
          <w:rFonts w:ascii="Verdana" w:hAnsi="Verdana"/>
          <w:iCs/>
          <w:sz w:val="20"/>
          <w:szCs w:val="20"/>
        </w:rPr>
      </w:pPr>
    </w:p>
    <w:p w14:paraId="1A1AB6BD" w14:textId="77777777" w:rsidR="001F2071" w:rsidRDefault="001F2071" w:rsidP="00AA073C">
      <w:pPr>
        <w:contextualSpacing/>
        <w:jc w:val="both"/>
        <w:rPr>
          <w:rFonts w:ascii="Verdana" w:hAnsi="Verdana"/>
          <w:iCs/>
          <w:sz w:val="20"/>
          <w:szCs w:val="20"/>
        </w:rPr>
      </w:pPr>
    </w:p>
    <w:p w14:paraId="11A9FF16" w14:textId="77777777" w:rsidR="001F2071" w:rsidRDefault="001F2071" w:rsidP="00AA073C">
      <w:pPr>
        <w:contextualSpacing/>
        <w:jc w:val="both"/>
        <w:rPr>
          <w:rFonts w:ascii="Verdana" w:hAnsi="Verdana"/>
          <w:iCs/>
          <w:sz w:val="20"/>
          <w:szCs w:val="20"/>
        </w:rPr>
      </w:pPr>
    </w:p>
    <w:p w14:paraId="73E02098" w14:textId="77777777" w:rsidR="001F2071" w:rsidRDefault="001F2071" w:rsidP="00AA073C">
      <w:pPr>
        <w:contextualSpacing/>
        <w:jc w:val="both"/>
        <w:rPr>
          <w:rFonts w:ascii="Verdana" w:hAnsi="Verdana"/>
          <w:iCs/>
          <w:sz w:val="20"/>
          <w:szCs w:val="20"/>
        </w:rPr>
      </w:pPr>
    </w:p>
    <w:p w14:paraId="187ED493" w14:textId="77777777" w:rsidR="001F2071" w:rsidRDefault="001F2071" w:rsidP="00AA073C">
      <w:pPr>
        <w:contextualSpacing/>
        <w:jc w:val="both"/>
        <w:rPr>
          <w:rFonts w:ascii="Verdana" w:hAnsi="Verdana"/>
          <w:iCs/>
          <w:sz w:val="20"/>
          <w:szCs w:val="20"/>
        </w:rPr>
      </w:pPr>
    </w:p>
    <w:p w14:paraId="299482FF" w14:textId="77777777" w:rsidR="001F2071" w:rsidRDefault="001F2071" w:rsidP="00AA073C">
      <w:pPr>
        <w:contextualSpacing/>
        <w:jc w:val="both"/>
        <w:rPr>
          <w:rFonts w:ascii="Verdana" w:hAnsi="Verdana"/>
          <w:iCs/>
          <w:sz w:val="20"/>
          <w:szCs w:val="20"/>
        </w:rPr>
      </w:pPr>
    </w:p>
    <w:p w14:paraId="56C2D176" w14:textId="77777777" w:rsidR="001F2071" w:rsidRDefault="001F2071" w:rsidP="00AA073C">
      <w:pPr>
        <w:contextualSpacing/>
        <w:jc w:val="both"/>
        <w:rPr>
          <w:rFonts w:ascii="Verdana" w:hAnsi="Verdana"/>
          <w:iCs/>
          <w:sz w:val="20"/>
          <w:szCs w:val="20"/>
        </w:rPr>
      </w:pPr>
    </w:p>
    <w:p w14:paraId="5EA9FE52" w14:textId="77777777" w:rsidR="001F2071" w:rsidRDefault="001F2071" w:rsidP="00AA073C">
      <w:pPr>
        <w:contextualSpacing/>
        <w:jc w:val="both"/>
        <w:rPr>
          <w:rFonts w:ascii="Verdana" w:hAnsi="Verdana"/>
          <w:iCs/>
          <w:sz w:val="20"/>
          <w:szCs w:val="20"/>
        </w:rPr>
      </w:pPr>
    </w:p>
    <w:p w14:paraId="09791D7C" w14:textId="77777777" w:rsidR="001F2071" w:rsidRDefault="001F2071" w:rsidP="00AA073C">
      <w:pPr>
        <w:contextualSpacing/>
        <w:jc w:val="both"/>
        <w:rPr>
          <w:rFonts w:ascii="Verdana" w:hAnsi="Verdana"/>
          <w:iCs/>
          <w:sz w:val="20"/>
          <w:szCs w:val="20"/>
        </w:rPr>
      </w:pPr>
    </w:p>
    <w:p w14:paraId="1821CE2E" w14:textId="77777777" w:rsidR="001F2071" w:rsidRDefault="001F2071" w:rsidP="00AA073C">
      <w:pPr>
        <w:contextualSpacing/>
        <w:jc w:val="both"/>
        <w:rPr>
          <w:rFonts w:ascii="Verdana" w:hAnsi="Verdana"/>
          <w:iCs/>
          <w:sz w:val="20"/>
          <w:szCs w:val="20"/>
        </w:rPr>
      </w:pPr>
    </w:p>
    <w:p w14:paraId="775C8B53" w14:textId="77777777" w:rsidR="001F2071" w:rsidRDefault="001F2071" w:rsidP="00AA073C">
      <w:pPr>
        <w:contextualSpacing/>
        <w:jc w:val="both"/>
        <w:rPr>
          <w:rFonts w:ascii="Verdana" w:hAnsi="Verdana"/>
          <w:iCs/>
          <w:sz w:val="20"/>
          <w:szCs w:val="20"/>
        </w:rPr>
      </w:pPr>
    </w:p>
    <w:p w14:paraId="0AE4FD02" w14:textId="77777777" w:rsidR="00C4613E" w:rsidRDefault="00C4613E" w:rsidP="00AA073C">
      <w:pPr>
        <w:contextualSpacing/>
        <w:jc w:val="both"/>
        <w:rPr>
          <w:rFonts w:ascii="Verdana" w:hAnsi="Verdana"/>
          <w:iCs/>
          <w:sz w:val="20"/>
          <w:szCs w:val="20"/>
        </w:rPr>
      </w:pPr>
    </w:p>
    <w:p w14:paraId="3D023A52" w14:textId="77777777" w:rsidR="00C4613E" w:rsidRDefault="00C4613E" w:rsidP="00AA073C">
      <w:pPr>
        <w:contextualSpacing/>
        <w:jc w:val="both"/>
        <w:rPr>
          <w:rFonts w:ascii="Verdana" w:hAnsi="Verdana"/>
          <w:iCs/>
          <w:sz w:val="20"/>
          <w:szCs w:val="20"/>
        </w:rPr>
      </w:pPr>
    </w:p>
    <w:p w14:paraId="7FE1F4F8" w14:textId="77777777" w:rsidR="00C4613E" w:rsidRDefault="00C4613E" w:rsidP="00AA073C">
      <w:pPr>
        <w:contextualSpacing/>
        <w:jc w:val="both"/>
        <w:rPr>
          <w:rFonts w:ascii="Verdana" w:hAnsi="Verdana"/>
          <w:iCs/>
          <w:sz w:val="20"/>
          <w:szCs w:val="20"/>
        </w:rPr>
      </w:pPr>
    </w:p>
    <w:p w14:paraId="312EACFB" w14:textId="77777777" w:rsidR="00C4613E" w:rsidRDefault="00C4613E" w:rsidP="00AA073C">
      <w:pPr>
        <w:contextualSpacing/>
        <w:jc w:val="both"/>
        <w:rPr>
          <w:rFonts w:ascii="Verdana" w:hAnsi="Verdana"/>
          <w:iCs/>
          <w:sz w:val="20"/>
          <w:szCs w:val="20"/>
        </w:rPr>
      </w:pPr>
    </w:p>
    <w:p w14:paraId="61409841" w14:textId="77777777" w:rsidR="00C4613E" w:rsidRDefault="00C4613E" w:rsidP="00AA073C">
      <w:pPr>
        <w:contextualSpacing/>
        <w:jc w:val="both"/>
        <w:rPr>
          <w:rFonts w:ascii="Verdana" w:hAnsi="Verdana"/>
          <w:iCs/>
          <w:sz w:val="20"/>
          <w:szCs w:val="20"/>
        </w:rPr>
      </w:pPr>
    </w:p>
    <w:p w14:paraId="439AA50F" w14:textId="77777777" w:rsidR="00C4613E" w:rsidRDefault="00C4613E" w:rsidP="00AA073C">
      <w:pPr>
        <w:contextualSpacing/>
        <w:jc w:val="both"/>
        <w:rPr>
          <w:rFonts w:ascii="Verdana" w:hAnsi="Verdana"/>
          <w:iCs/>
          <w:sz w:val="20"/>
          <w:szCs w:val="20"/>
        </w:rPr>
      </w:pPr>
    </w:p>
    <w:p w14:paraId="083EADCB" w14:textId="77777777" w:rsidR="00C4613E" w:rsidRDefault="00C4613E" w:rsidP="00AA073C">
      <w:pPr>
        <w:contextualSpacing/>
        <w:jc w:val="both"/>
        <w:rPr>
          <w:rFonts w:ascii="Verdana" w:hAnsi="Verdana"/>
          <w:iCs/>
          <w:sz w:val="20"/>
          <w:szCs w:val="20"/>
        </w:rPr>
      </w:pPr>
    </w:p>
    <w:p w14:paraId="306869FA" w14:textId="77777777" w:rsidR="00C4613E" w:rsidRDefault="00C4613E" w:rsidP="00AA073C">
      <w:pPr>
        <w:contextualSpacing/>
        <w:jc w:val="both"/>
        <w:rPr>
          <w:rFonts w:ascii="Verdana" w:hAnsi="Verdana"/>
          <w:iCs/>
          <w:sz w:val="20"/>
          <w:szCs w:val="20"/>
        </w:rPr>
      </w:pPr>
    </w:p>
    <w:p w14:paraId="62624ADA" w14:textId="77777777" w:rsidR="00C4613E" w:rsidRDefault="00C4613E" w:rsidP="00AA073C">
      <w:pPr>
        <w:contextualSpacing/>
        <w:jc w:val="both"/>
        <w:rPr>
          <w:rFonts w:ascii="Verdana" w:hAnsi="Verdana"/>
          <w:iCs/>
          <w:sz w:val="20"/>
          <w:szCs w:val="20"/>
        </w:rPr>
      </w:pPr>
    </w:p>
    <w:p w14:paraId="41ECF866" w14:textId="77777777" w:rsidR="00C4613E" w:rsidRDefault="00C4613E" w:rsidP="00AA073C">
      <w:pPr>
        <w:contextualSpacing/>
        <w:jc w:val="both"/>
        <w:rPr>
          <w:rFonts w:ascii="Verdana" w:hAnsi="Verdana"/>
          <w:iCs/>
          <w:sz w:val="20"/>
          <w:szCs w:val="20"/>
        </w:rPr>
      </w:pPr>
    </w:p>
    <w:p w14:paraId="5FC832CB" w14:textId="77777777" w:rsidR="00C4613E" w:rsidRDefault="00C4613E" w:rsidP="00AA073C">
      <w:pPr>
        <w:contextualSpacing/>
        <w:jc w:val="both"/>
        <w:rPr>
          <w:rFonts w:ascii="Verdana" w:hAnsi="Verdana"/>
          <w:iCs/>
          <w:sz w:val="20"/>
          <w:szCs w:val="20"/>
        </w:rPr>
      </w:pPr>
    </w:p>
    <w:p w14:paraId="7906CA64" w14:textId="77777777" w:rsidR="001F2071" w:rsidRDefault="001F2071" w:rsidP="00AA073C">
      <w:pPr>
        <w:contextualSpacing/>
        <w:jc w:val="both"/>
        <w:rPr>
          <w:rFonts w:ascii="Verdana" w:hAnsi="Verdana"/>
          <w:iCs/>
          <w:sz w:val="20"/>
          <w:szCs w:val="20"/>
        </w:rPr>
      </w:pPr>
    </w:p>
    <w:p w14:paraId="573F265D" w14:textId="77777777" w:rsidR="001F2071" w:rsidRDefault="001F2071" w:rsidP="00AA073C">
      <w:pPr>
        <w:contextualSpacing/>
        <w:jc w:val="both"/>
        <w:rPr>
          <w:rFonts w:ascii="Verdana" w:hAnsi="Verdana"/>
          <w:iCs/>
          <w:sz w:val="20"/>
          <w:szCs w:val="20"/>
        </w:rPr>
      </w:pPr>
    </w:p>
    <w:p w14:paraId="666FD145" w14:textId="77777777" w:rsidR="001F2071" w:rsidRDefault="001F2071" w:rsidP="00AA073C">
      <w:pPr>
        <w:contextualSpacing/>
        <w:jc w:val="both"/>
        <w:rPr>
          <w:rFonts w:ascii="Verdana" w:hAnsi="Verdana"/>
          <w:iCs/>
          <w:sz w:val="20"/>
          <w:szCs w:val="20"/>
        </w:rPr>
      </w:pPr>
    </w:p>
    <w:sectPr w:rsidR="001F2071" w:rsidSect="00077B05">
      <w:headerReference w:type="even" r:id="rId10"/>
      <w:headerReference w:type="default" r:id="rId11"/>
      <w:footerReference w:type="default" r:id="rId12"/>
      <w:pgSz w:w="11907" w:h="16840" w:code="9"/>
      <w:pgMar w:top="1296" w:right="1008" w:bottom="1296" w:left="994" w:header="28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3D4F1" w14:textId="77777777" w:rsidR="008C2BD7" w:rsidRDefault="008C2BD7">
      <w:r>
        <w:separator/>
      </w:r>
    </w:p>
  </w:endnote>
  <w:endnote w:type="continuationSeparator" w:id="0">
    <w:p w14:paraId="5ACFB9A3" w14:textId="77777777" w:rsidR="008C2BD7" w:rsidRDefault="008C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604801"/>
      <w:docPartObj>
        <w:docPartGallery w:val="Page Numbers (Bottom of Page)"/>
        <w:docPartUnique/>
      </w:docPartObj>
    </w:sdtPr>
    <w:sdtEndPr>
      <w:rPr>
        <w:noProof/>
      </w:rPr>
    </w:sdtEndPr>
    <w:sdtContent>
      <w:p w14:paraId="3095E7B0" w14:textId="3B622295" w:rsidR="00504362" w:rsidRDefault="00F47E40" w:rsidP="00F47E40">
        <w:pPr>
          <w:pStyle w:val="Footer"/>
          <w:jc w:val="center"/>
        </w:pPr>
        <w:r>
          <w:rPr>
            <w:noProof/>
          </w:rPr>
          <w:drawing>
            <wp:inline distT="0" distB="0" distL="0" distR="0" wp14:anchorId="3ED58F50" wp14:editId="21E7BA18">
              <wp:extent cx="5757545" cy="692150"/>
              <wp:effectExtent l="0" t="0" r="0" b="0"/>
              <wp:docPr id="152956382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3"/>
                      <pic:cNvPicPr>
                        <a:picLocks noChangeAspect="1" noChangeArrowheads="1"/>
                      </pic:cNvPicPr>
                    </pic:nvPicPr>
                    <pic:blipFill>
                      <a:blip r:embed="rId1"/>
                      <a:stretch>
                        <a:fillRect/>
                      </a:stretch>
                    </pic:blipFill>
                    <pic:spPr bwMode="auto">
                      <a:xfrm>
                        <a:off x="0" y="0"/>
                        <a:ext cx="5757545" cy="692150"/>
                      </a:xfrm>
                      <a:prstGeom prst="rect">
                        <a:avLst/>
                      </a:prstGeom>
                    </pic:spPr>
                  </pic:pic>
                </a:graphicData>
              </a:graphic>
            </wp:inline>
          </w:drawing>
        </w:r>
        <w:r w:rsidR="00504362">
          <w:fldChar w:fldCharType="begin"/>
        </w:r>
        <w:r w:rsidR="00504362">
          <w:instrText xml:space="preserve"> PAGE   \* MERGEFORMAT </w:instrText>
        </w:r>
        <w:r w:rsidR="00504362">
          <w:fldChar w:fldCharType="separate"/>
        </w:r>
        <w:r w:rsidR="00504362">
          <w:rPr>
            <w:noProof/>
          </w:rPr>
          <w:t>2</w:t>
        </w:r>
        <w:r w:rsidR="00504362">
          <w:rPr>
            <w:noProof/>
          </w:rPr>
          <w:fldChar w:fldCharType="end"/>
        </w:r>
      </w:p>
    </w:sdtContent>
  </w:sdt>
  <w:p w14:paraId="19EB025B" w14:textId="3746C239" w:rsidR="00504362" w:rsidRPr="00D01C55" w:rsidRDefault="00504362" w:rsidP="008D6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72DD4" w14:textId="77777777" w:rsidR="008C2BD7" w:rsidRDefault="008C2BD7">
      <w:r>
        <w:separator/>
      </w:r>
    </w:p>
  </w:footnote>
  <w:footnote w:type="continuationSeparator" w:id="0">
    <w:p w14:paraId="3A55C0A2" w14:textId="77777777" w:rsidR="008C2BD7" w:rsidRDefault="008C2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9D8C" w14:textId="774B0D66" w:rsidR="00077B05" w:rsidRDefault="00077B05">
    <w:pPr>
      <w:pStyle w:val="Header"/>
    </w:pPr>
    <w:r w:rsidRPr="00077B05">
      <w:rPr>
        <w:rFonts w:ascii="Aptos" w:eastAsia="Aptos" w:hAnsi="Aptos"/>
        <w:noProof/>
        <w:kern w:val="2"/>
        <w:sz w:val="22"/>
        <w:szCs w:val="22"/>
        <w:lang w:val="ro-RO" w:eastAsia="ro-RO"/>
        <w14:ligatures w14:val="standardContextual"/>
      </w:rPr>
      <w:drawing>
        <wp:inline distT="0" distB="0" distL="0" distR="0" wp14:anchorId="154DFAB1" wp14:editId="6B971CDC">
          <wp:extent cx="5757333" cy="488648"/>
          <wp:effectExtent l="0" t="0" r="0" b="6985"/>
          <wp:docPr id="102954863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46896" name="Imagine 588746896"/>
                  <pic:cNvPicPr/>
                </pic:nvPicPr>
                <pic:blipFill>
                  <a:blip r:embed="rId1"/>
                  <a:stretch>
                    <a:fillRect/>
                  </a:stretch>
                </pic:blipFill>
                <pic:spPr>
                  <a:xfrm>
                    <a:off x="0" y="0"/>
                    <a:ext cx="5757333" cy="4886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5D591" w14:textId="0D3872CC" w:rsidR="00504362" w:rsidRPr="00164A7D" w:rsidRDefault="00077B05" w:rsidP="008509AF">
    <w:pPr>
      <w:pStyle w:val="Header"/>
      <w:tabs>
        <w:tab w:val="clear" w:pos="4320"/>
        <w:tab w:val="clear" w:pos="8640"/>
      </w:tabs>
      <w:rPr>
        <w:b/>
      </w:rPr>
    </w:pPr>
    <w:r w:rsidRPr="00077B05">
      <w:rPr>
        <w:rFonts w:ascii="Aptos" w:eastAsia="Aptos" w:hAnsi="Aptos"/>
        <w:noProof/>
        <w:kern w:val="2"/>
        <w:sz w:val="22"/>
        <w:szCs w:val="22"/>
        <w:lang w:val="ro-RO" w:eastAsia="ro-RO"/>
        <w14:ligatures w14:val="standardContextual"/>
      </w:rPr>
      <w:drawing>
        <wp:inline distT="0" distB="0" distL="0" distR="0" wp14:anchorId="4998C218" wp14:editId="045ADF39">
          <wp:extent cx="5757333" cy="488648"/>
          <wp:effectExtent l="0" t="0" r="0" b="6985"/>
          <wp:docPr id="5887468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46896" name="Imagine 588746896"/>
                  <pic:cNvPicPr/>
                </pic:nvPicPr>
                <pic:blipFill>
                  <a:blip r:embed="rId1"/>
                  <a:stretch>
                    <a:fillRect/>
                  </a:stretch>
                </pic:blipFill>
                <pic:spPr>
                  <a:xfrm>
                    <a:off x="0" y="0"/>
                    <a:ext cx="5757333" cy="4886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Wingdings" w:hAnsi="Wingdings" w:cs="Wingdings" w:hint="default"/>
        <w:color w:val="auto"/>
        <w:lang w:eastAsia="ro-RO"/>
      </w:rPr>
    </w:lvl>
  </w:abstractNum>
  <w:abstractNum w:abstractNumId="1" w15:restartNumberingAfterBreak="0">
    <w:nsid w:val="00000004"/>
    <w:multiLevelType w:val="singleLevel"/>
    <w:tmpl w:val="00000004"/>
    <w:name w:val="WW8Num3"/>
    <w:lvl w:ilvl="0">
      <w:start w:val="1"/>
      <w:numFmt w:val="bullet"/>
      <w:lvlText w:val=""/>
      <w:lvlJc w:val="left"/>
      <w:pPr>
        <w:tabs>
          <w:tab w:val="num" w:pos="0"/>
        </w:tabs>
        <w:ind w:left="644" w:hanging="360"/>
      </w:pPr>
      <w:rPr>
        <w:rFonts w:ascii="Wingdings" w:hAnsi="Wingdings" w:cs="Wingdings" w:hint="default"/>
      </w:rPr>
    </w:lvl>
  </w:abstractNum>
  <w:abstractNum w:abstractNumId="2" w15:restartNumberingAfterBreak="0">
    <w:nsid w:val="00000005"/>
    <w:multiLevelType w:val="singleLevel"/>
    <w:tmpl w:val="00000005"/>
    <w:name w:val="WW8Num4"/>
    <w:lvl w:ilvl="0">
      <w:start w:val="1"/>
      <w:numFmt w:val="bullet"/>
      <w:lvlText w:val=""/>
      <w:lvlJc w:val="left"/>
      <w:pPr>
        <w:tabs>
          <w:tab w:val="num" w:pos="0"/>
        </w:tabs>
        <w:ind w:left="720" w:hanging="360"/>
      </w:pPr>
      <w:rPr>
        <w:rFonts w:ascii="Wingdings" w:hAnsi="Wingdings" w:cs="Wingdings" w:hint="default"/>
      </w:rPr>
    </w:lvl>
  </w:abstractNum>
  <w:abstractNum w:abstractNumId="3" w15:restartNumberingAfterBreak="0">
    <w:nsid w:val="00000006"/>
    <w:multiLevelType w:val="singleLevel"/>
    <w:tmpl w:val="00000006"/>
    <w:name w:val="WW8Num5"/>
    <w:lvl w:ilvl="0">
      <w:start w:val="1"/>
      <w:numFmt w:val="decimal"/>
      <w:lvlText w:val="%1."/>
      <w:lvlJc w:val="left"/>
      <w:pPr>
        <w:tabs>
          <w:tab w:val="num" w:pos="0"/>
        </w:tabs>
        <w:ind w:left="786" w:hanging="360"/>
      </w:pPr>
      <w:rPr>
        <w:i w:val="0"/>
        <w:iCs w:val="0"/>
        <w:color w:val="auto"/>
      </w:rPr>
    </w:lvl>
  </w:abstractNum>
  <w:abstractNum w:abstractNumId="4" w15:restartNumberingAfterBreak="0">
    <w:nsid w:val="00000007"/>
    <w:multiLevelType w:val="singleLevel"/>
    <w:tmpl w:val="00000007"/>
    <w:name w:val="WW8Num6"/>
    <w:lvl w:ilvl="0">
      <w:start w:val="1"/>
      <w:numFmt w:val="bullet"/>
      <w:lvlText w:val=""/>
      <w:lvlJc w:val="left"/>
      <w:pPr>
        <w:tabs>
          <w:tab w:val="num" w:pos="0"/>
        </w:tabs>
        <w:ind w:left="720" w:hanging="360"/>
      </w:pPr>
      <w:rPr>
        <w:rFonts w:ascii="Wingdings" w:hAnsi="Wingdings" w:cs="Wingdings" w:hint="default"/>
        <w:color w:val="000000"/>
        <w:sz w:val="24"/>
        <w:szCs w:val="24"/>
        <w:lang w:eastAsia="ro-RO"/>
      </w:rPr>
    </w:lvl>
  </w:abstractNum>
  <w:abstractNum w:abstractNumId="5" w15:restartNumberingAfterBreak="0">
    <w:nsid w:val="00000008"/>
    <w:multiLevelType w:val="singleLevel"/>
    <w:tmpl w:val="00000008"/>
    <w:name w:val="WW8Num7"/>
    <w:lvl w:ilvl="0">
      <w:start w:val="1"/>
      <w:numFmt w:val="bullet"/>
      <w:lvlText w:val=""/>
      <w:lvlJc w:val="left"/>
      <w:pPr>
        <w:tabs>
          <w:tab w:val="num" w:pos="0"/>
        </w:tabs>
        <w:ind w:left="720" w:hanging="360"/>
      </w:pPr>
      <w:rPr>
        <w:rFonts w:ascii="Wingdings" w:hAnsi="Wingdings" w:cs="Wingdings" w:hint="default"/>
      </w:rPr>
    </w:lvl>
  </w:abstractNum>
  <w:abstractNum w:abstractNumId="6" w15:restartNumberingAfterBreak="0">
    <w:nsid w:val="00000009"/>
    <w:multiLevelType w:val="singleLevel"/>
    <w:tmpl w:val="00000009"/>
    <w:name w:val="WW8Num8"/>
    <w:lvl w:ilvl="0">
      <w:start w:val="1"/>
      <w:numFmt w:val="bullet"/>
      <w:lvlText w:val=""/>
      <w:lvlJc w:val="left"/>
      <w:pPr>
        <w:tabs>
          <w:tab w:val="num" w:pos="0"/>
        </w:tabs>
        <w:ind w:left="720" w:hanging="360"/>
      </w:pPr>
      <w:rPr>
        <w:rFonts w:ascii="Wingdings" w:hAnsi="Wingdings" w:cs="Wingdings" w:hint="default"/>
        <w:color w:val="auto"/>
      </w:rPr>
    </w:lvl>
  </w:abstractNum>
  <w:abstractNum w:abstractNumId="7" w15:restartNumberingAfterBreak="0">
    <w:nsid w:val="0000000B"/>
    <w:multiLevelType w:val="singleLevel"/>
    <w:tmpl w:val="0000000B"/>
    <w:name w:val="WW8Num10"/>
    <w:lvl w:ilvl="0">
      <w:start w:val="3"/>
      <w:numFmt w:val="bullet"/>
      <w:lvlText w:val="-"/>
      <w:lvlJc w:val="left"/>
      <w:pPr>
        <w:tabs>
          <w:tab w:val="num" w:pos="0"/>
        </w:tabs>
        <w:ind w:left="720" w:hanging="360"/>
      </w:pPr>
      <w:rPr>
        <w:rFonts w:ascii="Times New Roman" w:hAnsi="Times New Roman" w:cs="Times New Roman" w:hint="default"/>
      </w:rPr>
    </w:lvl>
  </w:abstractNum>
  <w:abstractNum w:abstractNumId="8" w15:restartNumberingAfterBreak="0">
    <w:nsid w:val="0000000C"/>
    <w:multiLevelType w:val="singleLevel"/>
    <w:tmpl w:val="0000000C"/>
    <w:name w:val="WW8Num11"/>
    <w:lvl w:ilvl="0">
      <w:start w:val="1"/>
      <w:numFmt w:val="lowerLetter"/>
      <w:lvlText w:val="%1)"/>
      <w:lvlJc w:val="left"/>
      <w:pPr>
        <w:tabs>
          <w:tab w:val="num" w:pos="0"/>
        </w:tabs>
        <w:ind w:left="1070" w:hanging="360"/>
      </w:pPr>
      <w:rPr>
        <w:i w:val="0"/>
        <w:iCs w:val="0"/>
        <w:sz w:val="24"/>
      </w:rPr>
    </w:lvl>
  </w:abstractNum>
  <w:abstractNum w:abstractNumId="9" w15:restartNumberingAfterBreak="0">
    <w:nsid w:val="0000000D"/>
    <w:multiLevelType w:val="singleLevel"/>
    <w:tmpl w:val="0000000D"/>
    <w:name w:val="WW8Num12"/>
    <w:lvl w:ilvl="0">
      <w:start w:val="1"/>
      <w:numFmt w:val="bullet"/>
      <w:lvlText w:val=""/>
      <w:lvlJc w:val="left"/>
      <w:pPr>
        <w:tabs>
          <w:tab w:val="num" w:pos="0"/>
        </w:tabs>
        <w:ind w:left="912" w:hanging="360"/>
      </w:pPr>
      <w:rPr>
        <w:rFonts w:ascii="Symbol" w:hAnsi="Symbol" w:cs="Symbol" w:hint="default"/>
      </w:rPr>
    </w:lvl>
  </w:abstractNum>
  <w:abstractNum w:abstractNumId="10" w15:restartNumberingAfterBreak="0">
    <w:nsid w:val="0000000E"/>
    <w:multiLevelType w:val="singleLevel"/>
    <w:tmpl w:val="0000000E"/>
    <w:name w:val="WW8Num13"/>
    <w:lvl w:ilvl="0">
      <w:start w:val="2"/>
      <w:numFmt w:val="bullet"/>
      <w:lvlText w:val="-"/>
      <w:lvlJc w:val="left"/>
      <w:pPr>
        <w:tabs>
          <w:tab w:val="num" w:pos="0"/>
        </w:tabs>
        <w:ind w:left="720" w:hanging="360"/>
      </w:pPr>
      <w:rPr>
        <w:rFonts w:ascii="Times New Roman" w:hAnsi="Times New Roman" w:cs="Times New Roman" w:hint="default"/>
        <w:sz w:val="24"/>
      </w:rPr>
    </w:lvl>
  </w:abstractNum>
  <w:abstractNum w:abstractNumId="11" w15:restartNumberingAfterBreak="0">
    <w:nsid w:val="0000000F"/>
    <w:multiLevelType w:val="singleLevel"/>
    <w:tmpl w:val="0000000F"/>
    <w:name w:val="WW8Num14"/>
    <w:lvl w:ilvl="0">
      <w:start w:val="1"/>
      <w:numFmt w:val="bullet"/>
      <w:lvlText w:val=""/>
      <w:lvlJc w:val="left"/>
      <w:pPr>
        <w:tabs>
          <w:tab w:val="num" w:pos="0"/>
        </w:tabs>
        <w:ind w:left="720" w:hanging="360"/>
      </w:pPr>
      <w:rPr>
        <w:rFonts w:ascii="Wingdings" w:hAnsi="Wingdings" w:cs="Wingdings" w:hint="default"/>
        <w:sz w:val="24"/>
        <w:szCs w:val="24"/>
      </w:rPr>
    </w:lvl>
  </w:abstractNum>
  <w:abstractNum w:abstractNumId="12"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Wingdings" w:hAnsi="Wingdings" w:cs="Wingdings" w:hint="default"/>
      </w:rPr>
    </w:lvl>
  </w:abstractNum>
  <w:abstractNum w:abstractNumId="13" w15:restartNumberingAfterBreak="0">
    <w:nsid w:val="00000019"/>
    <w:multiLevelType w:val="multilevel"/>
    <w:tmpl w:val="00000019"/>
    <w:name w:val="WWNum4"/>
    <w:lvl w:ilvl="0">
      <w:start w:val="1"/>
      <w:numFmt w:val="lowerLetter"/>
      <w:lvlText w:val="%1)"/>
      <w:lvlJc w:val="left"/>
      <w:pPr>
        <w:tabs>
          <w:tab w:val="num" w:pos="0"/>
        </w:tabs>
        <w:ind w:left="532" w:hanging="390"/>
      </w:pPr>
      <w:rPr>
        <w:b/>
        <w:color w:val="000000"/>
        <w:sz w:val="22"/>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4" w15:restartNumberingAfterBreak="0">
    <w:nsid w:val="0000001A"/>
    <w:multiLevelType w:val="multilevel"/>
    <w:tmpl w:val="0000001A"/>
    <w:name w:val="WWNum3"/>
    <w:lvl w:ilvl="0">
      <w:start w:val="1"/>
      <w:numFmt w:val="decimal"/>
      <w:lvlText w:val="%1."/>
      <w:lvlJc w:val="left"/>
      <w:pPr>
        <w:tabs>
          <w:tab w:val="num" w:pos="0"/>
        </w:tabs>
        <w:ind w:left="644" w:hanging="360"/>
      </w:pPr>
      <w:rPr>
        <w:rFonts w:ascii="Times New Roman" w:hAnsi="Times New Roman"/>
        <w:b/>
        <w:sz w:val="22"/>
      </w:rPr>
    </w:lvl>
    <w:lvl w:ilvl="1">
      <w:start w:val="1"/>
      <w:numFmt w:val="lowerLetter"/>
      <w:lvlText w:val="%2)"/>
      <w:lvlJc w:val="left"/>
      <w:pPr>
        <w:tabs>
          <w:tab w:val="num" w:pos="0"/>
        </w:tabs>
        <w:ind w:left="1364" w:hanging="360"/>
      </w:pPr>
      <w:rPr>
        <w:b/>
      </w:r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5" w15:restartNumberingAfterBreak="0">
    <w:nsid w:val="0000001B"/>
    <w:multiLevelType w:val="multilevel"/>
    <w:tmpl w:val="65E45828"/>
    <w:name w:val="WWNum5"/>
    <w:lvl w:ilvl="0">
      <w:start w:val="1"/>
      <w:numFmt w:val="lowerLetter"/>
      <w:lvlText w:val="%1)"/>
      <w:lvlJc w:val="left"/>
      <w:pPr>
        <w:tabs>
          <w:tab w:val="num" w:pos="0"/>
        </w:tabs>
        <w:ind w:left="870" w:hanging="360"/>
      </w:pPr>
    </w:lvl>
    <w:lvl w:ilvl="1">
      <w:start w:val="1"/>
      <w:numFmt w:val="lowerLetter"/>
      <w:lvlText w:val="%2)"/>
      <w:lvlJc w:val="left"/>
      <w:pPr>
        <w:tabs>
          <w:tab w:val="num" w:pos="-960"/>
        </w:tabs>
        <w:ind w:left="630" w:hanging="360"/>
      </w:pPr>
      <w:rPr>
        <w:b w:val="0"/>
        <w:bCs/>
        <w:sz w:val="22"/>
      </w:rPr>
    </w:lvl>
    <w:lvl w:ilvl="2">
      <w:start w:val="1"/>
      <w:numFmt w:val="lowerRoman"/>
      <w:lvlText w:val="%3."/>
      <w:lvlJc w:val="right"/>
      <w:pPr>
        <w:tabs>
          <w:tab w:val="num" w:pos="0"/>
        </w:tabs>
        <w:ind w:left="2310" w:hanging="180"/>
      </w:pPr>
    </w:lvl>
    <w:lvl w:ilvl="3">
      <w:start w:val="1"/>
      <w:numFmt w:val="decimal"/>
      <w:lvlText w:val="%4."/>
      <w:lvlJc w:val="left"/>
      <w:pPr>
        <w:tabs>
          <w:tab w:val="num" w:pos="0"/>
        </w:tabs>
        <w:ind w:left="3030" w:hanging="360"/>
      </w:pPr>
    </w:lvl>
    <w:lvl w:ilvl="4">
      <w:start w:val="1"/>
      <w:numFmt w:val="lowerLetter"/>
      <w:lvlText w:val="%5."/>
      <w:lvlJc w:val="left"/>
      <w:pPr>
        <w:tabs>
          <w:tab w:val="num" w:pos="0"/>
        </w:tabs>
        <w:ind w:left="3750" w:hanging="360"/>
      </w:pPr>
    </w:lvl>
    <w:lvl w:ilvl="5">
      <w:start w:val="1"/>
      <w:numFmt w:val="lowerRoman"/>
      <w:lvlText w:val="%6."/>
      <w:lvlJc w:val="right"/>
      <w:pPr>
        <w:tabs>
          <w:tab w:val="num" w:pos="0"/>
        </w:tabs>
        <w:ind w:left="4470" w:hanging="180"/>
      </w:pPr>
    </w:lvl>
    <w:lvl w:ilvl="6">
      <w:start w:val="1"/>
      <w:numFmt w:val="decimal"/>
      <w:lvlText w:val="%7."/>
      <w:lvlJc w:val="left"/>
      <w:pPr>
        <w:tabs>
          <w:tab w:val="num" w:pos="0"/>
        </w:tabs>
        <w:ind w:left="5190" w:hanging="360"/>
      </w:pPr>
    </w:lvl>
    <w:lvl w:ilvl="7">
      <w:start w:val="1"/>
      <w:numFmt w:val="lowerLetter"/>
      <w:lvlText w:val="%8."/>
      <w:lvlJc w:val="left"/>
      <w:pPr>
        <w:tabs>
          <w:tab w:val="num" w:pos="0"/>
        </w:tabs>
        <w:ind w:left="5910" w:hanging="360"/>
      </w:pPr>
    </w:lvl>
    <w:lvl w:ilvl="8">
      <w:start w:val="1"/>
      <w:numFmt w:val="lowerRoman"/>
      <w:lvlText w:val="%9."/>
      <w:lvlJc w:val="right"/>
      <w:pPr>
        <w:tabs>
          <w:tab w:val="num" w:pos="0"/>
        </w:tabs>
        <w:ind w:left="6630" w:hanging="180"/>
      </w:pPr>
    </w:lvl>
  </w:abstractNum>
  <w:num w:numId="1" w16cid:durableId="569652174">
    <w:abstractNumId w:val="13"/>
  </w:num>
  <w:num w:numId="2" w16cid:durableId="463474056">
    <w:abstractNumId w:val="14"/>
  </w:num>
  <w:num w:numId="3" w16cid:durableId="1259949798">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F3"/>
    <w:rsid w:val="000025BA"/>
    <w:rsid w:val="000025E9"/>
    <w:rsid w:val="00005663"/>
    <w:rsid w:val="00011807"/>
    <w:rsid w:val="00012D45"/>
    <w:rsid w:val="00013D64"/>
    <w:rsid w:val="00017710"/>
    <w:rsid w:val="000218B2"/>
    <w:rsid w:val="00026A69"/>
    <w:rsid w:val="00030249"/>
    <w:rsid w:val="000324D0"/>
    <w:rsid w:val="00032759"/>
    <w:rsid w:val="00040ACD"/>
    <w:rsid w:val="00046950"/>
    <w:rsid w:val="00046C2B"/>
    <w:rsid w:val="00051CD6"/>
    <w:rsid w:val="000522A1"/>
    <w:rsid w:val="000551D8"/>
    <w:rsid w:val="00070059"/>
    <w:rsid w:val="000726AE"/>
    <w:rsid w:val="00074E95"/>
    <w:rsid w:val="0007702E"/>
    <w:rsid w:val="00077B05"/>
    <w:rsid w:val="0008105C"/>
    <w:rsid w:val="0008384D"/>
    <w:rsid w:val="0008571A"/>
    <w:rsid w:val="00095536"/>
    <w:rsid w:val="00097898"/>
    <w:rsid w:val="00097FA3"/>
    <w:rsid w:val="000A4554"/>
    <w:rsid w:val="000A48A1"/>
    <w:rsid w:val="000B3D1C"/>
    <w:rsid w:val="000B3E0C"/>
    <w:rsid w:val="000B517C"/>
    <w:rsid w:val="000B52A0"/>
    <w:rsid w:val="000C2ECF"/>
    <w:rsid w:val="000D6A82"/>
    <w:rsid w:val="000E4CDF"/>
    <w:rsid w:val="000E66B1"/>
    <w:rsid w:val="00111CBD"/>
    <w:rsid w:val="0012397F"/>
    <w:rsid w:val="00126365"/>
    <w:rsid w:val="00141A64"/>
    <w:rsid w:val="001457A5"/>
    <w:rsid w:val="00154042"/>
    <w:rsid w:val="0015528B"/>
    <w:rsid w:val="00155EEA"/>
    <w:rsid w:val="00157DBD"/>
    <w:rsid w:val="00162B59"/>
    <w:rsid w:val="00164A7D"/>
    <w:rsid w:val="00170911"/>
    <w:rsid w:val="00177953"/>
    <w:rsid w:val="00195FE7"/>
    <w:rsid w:val="001963CA"/>
    <w:rsid w:val="001A18C2"/>
    <w:rsid w:val="001B070A"/>
    <w:rsid w:val="001C7E30"/>
    <w:rsid w:val="001D2ADE"/>
    <w:rsid w:val="001D46CB"/>
    <w:rsid w:val="001E12FA"/>
    <w:rsid w:val="001F2071"/>
    <w:rsid w:val="001F421D"/>
    <w:rsid w:val="00200119"/>
    <w:rsid w:val="00205449"/>
    <w:rsid w:val="0020575E"/>
    <w:rsid w:val="00207A43"/>
    <w:rsid w:val="00213181"/>
    <w:rsid w:val="00215811"/>
    <w:rsid w:val="00216205"/>
    <w:rsid w:val="00216CF5"/>
    <w:rsid w:val="00220E37"/>
    <w:rsid w:val="00224CC6"/>
    <w:rsid w:val="00225A4A"/>
    <w:rsid w:val="0023101C"/>
    <w:rsid w:val="00231E04"/>
    <w:rsid w:val="00235412"/>
    <w:rsid w:val="00237A89"/>
    <w:rsid w:val="0024224A"/>
    <w:rsid w:val="00246D55"/>
    <w:rsid w:val="002514BD"/>
    <w:rsid w:val="00251B93"/>
    <w:rsid w:val="00260254"/>
    <w:rsid w:val="00265863"/>
    <w:rsid w:val="00265DC7"/>
    <w:rsid w:val="00270C77"/>
    <w:rsid w:val="0027169E"/>
    <w:rsid w:val="002756DD"/>
    <w:rsid w:val="002771F1"/>
    <w:rsid w:val="00280DA9"/>
    <w:rsid w:val="0028476E"/>
    <w:rsid w:val="00292020"/>
    <w:rsid w:val="002963FF"/>
    <w:rsid w:val="00297750"/>
    <w:rsid w:val="002B3953"/>
    <w:rsid w:val="002C1459"/>
    <w:rsid w:val="002C268B"/>
    <w:rsid w:val="002C62A9"/>
    <w:rsid w:val="002D0A49"/>
    <w:rsid w:val="002D18CA"/>
    <w:rsid w:val="002D33FE"/>
    <w:rsid w:val="002D3FEA"/>
    <w:rsid w:val="002E14B8"/>
    <w:rsid w:val="002E20A3"/>
    <w:rsid w:val="002E22A3"/>
    <w:rsid w:val="002E3CE5"/>
    <w:rsid w:val="002E7A6E"/>
    <w:rsid w:val="002E7D80"/>
    <w:rsid w:val="002F16DB"/>
    <w:rsid w:val="0030341D"/>
    <w:rsid w:val="00305514"/>
    <w:rsid w:val="00306EFA"/>
    <w:rsid w:val="00313AC7"/>
    <w:rsid w:val="00320D50"/>
    <w:rsid w:val="00321BB4"/>
    <w:rsid w:val="003234E1"/>
    <w:rsid w:val="00324063"/>
    <w:rsid w:val="0032466F"/>
    <w:rsid w:val="00332A0E"/>
    <w:rsid w:val="0033344F"/>
    <w:rsid w:val="003358D6"/>
    <w:rsid w:val="00344895"/>
    <w:rsid w:val="00345050"/>
    <w:rsid w:val="00357636"/>
    <w:rsid w:val="00357FFE"/>
    <w:rsid w:val="003626BD"/>
    <w:rsid w:val="00367B18"/>
    <w:rsid w:val="003704A2"/>
    <w:rsid w:val="00371DE8"/>
    <w:rsid w:val="00382748"/>
    <w:rsid w:val="00382DE0"/>
    <w:rsid w:val="0038683E"/>
    <w:rsid w:val="00391051"/>
    <w:rsid w:val="00391655"/>
    <w:rsid w:val="00393D61"/>
    <w:rsid w:val="003A04F3"/>
    <w:rsid w:val="003A77B3"/>
    <w:rsid w:val="003A7FE3"/>
    <w:rsid w:val="003B1871"/>
    <w:rsid w:val="003B3230"/>
    <w:rsid w:val="003B4155"/>
    <w:rsid w:val="003B473B"/>
    <w:rsid w:val="003B63F5"/>
    <w:rsid w:val="003C72C5"/>
    <w:rsid w:val="003D6FCD"/>
    <w:rsid w:val="003E028D"/>
    <w:rsid w:val="003E2D59"/>
    <w:rsid w:val="003E4117"/>
    <w:rsid w:val="003F10C0"/>
    <w:rsid w:val="003F2A8F"/>
    <w:rsid w:val="004012B3"/>
    <w:rsid w:val="004032D7"/>
    <w:rsid w:val="00404430"/>
    <w:rsid w:val="00413255"/>
    <w:rsid w:val="00415D8E"/>
    <w:rsid w:val="00433E75"/>
    <w:rsid w:val="00434B34"/>
    <w:rsid w:val="0043742F"/>
    <w:rsid w:val="0044174A"/>
    <w:rsid w:val="00441AAE"/>
    <w:rsid w:val="00457F09"/>
    <w:rsid w:val="004676FB"/>
    <w:rsid w:val="00467F1F"/>
    <w:rsid w:val="00470394"/>
    <w:rsid w:val="004779EC"/>
    <w:rsid w:val="00480BCA"/>
    <w:rsid w:val="00482D95"/>
    <w:rsid w:val="004911FA"/>
    <w:rsid w:val="004A1518"/>
    <w:rsid w:val="004A1790"/>
    <w:rsid w:val="004A5CB3"/>
    <w:rsid w:val="004A5F53"/>
    <w:rsid w:val="004A7F7D"/>
    <w:rsid w:val="004B3C45"/>
    <w:rsid w:val="004B56A8"/>
    <w:rsid w:val="004B5974"/>
    <w:rsid w:val="004C7A6F"/>
    <w:rsid w:val="004D0C72"/>
    <w:rsid w:val="004D24EA"/>
    <w:rsid w:val="004E0993"/>
    <w:rsid w:val="004E2C18"/>
    <w:rsid w:val="004E5104"/>
    <w:rsid w:val="004F164B"/>
    <w:rsid w:val="004F2F9D"/>
    <w:rsid w:val="004F597C"/>
    <w:rsid w:val="004F7DC6"/>
    <w:rsid w:val="00501BDD"/>
    <w:rsid w:val="00504362"/>
    <w:rsid w:val="00507F4D"/>
    <w:rsid w:val="00517DA8"/>
    <w:rsid w:val="0052133B"/>
    <w:rsid w:val="00526A91"/>
    <w:rsid w:val="00533AAE"/>
    <w:rsid w:val="00535B18"/>
    <w:rsid w:val="0053758F"/>
    <w:rsid w:val="00541D23"/>
    <w:rsid w:val="00551F23"/>
    <w:rsid w:val="00554166"/>
    <w:rsid w:val="0055465C"/>
    <w:rsid w:val="0055633B"/>
    <w:rsid w:val="00563448"/>
    <w:rsid w:val="00574175"/>
    <w:rsid w:val="005751B3"/>
    <w:rsid w:val="00580A17"/>
    <w:rsid w:val="0058786A"/>
    <w:rsid w:val="005942CD"/>
    <w:rsid w:val="00596339"/>
    <w:rsid w:val="005A70E6"/>
    <w:rsid w:val="005B43F3"/>
    <w:rsid w:val="005C04A5"/>
    <w:rsid w:val="005C09F3"/>
    <w:rsid w:val="005C3892"/>
    <w:rsid w:val="005C5430"/>
    <w:rsid w:val="005C65F4"/>
    <w:rsid w:val="005D233B"/>
    <w:rsid w:val="005E6CED"/>
    <w:rsid w:val="005E7FAE"/>
    <w:rsid w:val="005F4C95"/>
    <w:rsid w:val="005F7157"/>
    <w:rsid w:val="006133BB"/>
    <w:rsid w:val="00623C1B"/>
    <w:rsid w:val="006248DB"/>
    <w:rsid w:val="00637335"/>
    <w:rsid w:val="0064114A"/>
    <w:rsid w:val="006451E0"/>
    <w:rsid w:val="00646823"/>
    <w:rsid w:val="00647FC4"/>
    <w:rsid w:val="006555CA"/>
    <w:rsid w:val="00655EDD"/>
    <w:rsid w:val="0066387F"/>
    <w:rsid w:val="00664633"/>
    <w:rsid w:val="006727ED"/>
    <w:rsid w:val="00677CCD"/>
    <w:rsid w:val="00680303"/>
    <w:rsid w:val="00690E6A"/>
    <w:rsid w:val="006913FB"/>
    <w:rsid w:val="00693159"/>
    <w:rsid w:val="006962C5"/>
    <w:rsid w:val="00696590"/>
    <w:rsid w:val="006A2EE6"/>
    <w:rsid w:val="006A3D52"/>
    <w:rsid w:val="006A7991"/>
    <w:rsid w:val="006B3B8A"/>
    <w:rsid w:val="006C33B9"/>
    <w:rsid w:val="006C6D00"/>
    <w:rsid w:val="006D121D"/>
    <w:rsid w:val="006D499D"/>
    <w:rsid w:val="006E064E"/>
    <w:rsid w:val="006E07E8"/>
    <w:rsid w:val="006E15AF"/>
    <w:rsid w:val="006E572F"/>
    <w:rsid w:val="006E758D"/>
    <w:rsid w:val="006F2622"/>
    <w:rsid w:val="006F39AB"/>
    <w:rsid w:val="006F7953"/>
    <w:rsid w:val="00703387"/>
    <w:rsid w:val="00704034"/>
    <w:rsid w:val="007125E0"/>
    <w:rsid w:val="00715C87"/>
    <w:rsid w:val="0072054D"/>
    <w:rsid w:val="00720D57"/>
    <w:rsid w:val="00722865"/>
    <w:rsid w:val="00724EF5"/>
    <w:rsid w:val="00736BC0"/>
    <w:rsid w:val="007378F7"/>
    <w:rsid w:val="00740FE4"/>
    <w:rsid w:val="00753FC1"/>
    <w:rsid w:val="007578DA"/>
    <w:rsid w:val="00760565"/>
    <w:rsid w:val="007607D7"/>
    <w:rsid w:val="007640EE"/>
    <w:rsid w:val="00767D58"/>
    <w:rsid w:val="0077465F"/>
    <w:rsid w:val="00780361"/>
    <w:rsid w:val="0078269F"/>
    <w:rsid w:val="007865F8"/>
    <w:rsid w:val="00787852"/>
    <w:rsid w:val="00787B67"/>
    <w:rsid w:val="00787C5A"/>
    <w:rsid w:val="00787F84"/>
    <w:rsid w:val="00790E43"/>
    <w:rsid w:val="007B05A2"/>
    <w:rsid w:val="007B6549"/>
    <w:rsid w:val="007B7C26"/>
    <w:rsid w:val="007C4F93"/>
    <w:rsid w:val="007D639F"/>
    <w:rsid w:val="007D6A20"/>
    <w:rsid w:val="007E0A0E"/>
    <w:rsid w:val="007E2FEE"/>
    <w:rsid w:val="007E3F36"/>
    <w:rsid w:val="007E651F"/>
    <w:rsid w:val="007E677A"/>
    <w:rsid w:val="007F29EC"/>
    <w:rsid w:val="007F3337"/>
    <w:rsid w:val="007F36C8"/>
    <w:rsid w:val="00804B80"/>
    <w:rsid w:val="00805464"/>
    <w:rsid w:val="00805DDA"/>
    <w:rsid w:val="00811E6B"/>
    <w:rsid w:val="00814F38"/>
    <w:rsid w:val="0081593D"/>
    <w:rsid w:val="00825830"/>
    <w:rsid w:val="00827393"/>
    <w:rsid w:val="00827CD3"/>
    <w:rsid w:val="00831283"/>
    <w:rsid w:val="00831F9E"/>
    <w:rsid w:val="00833AD3"/>
    <w:rsid w:val="0083574D"/>
    <w:rsid w:val="00846725"/>
    <w:rsid w:val="008509AF"/>
    <w:rsid w:val="008531A8"/>
    <w:rsid w:val="0085743D"/>
    <w:rsid w:val="008619D6"/>
    <w:rsid w:val="008634DF"/>
    <w:rsid w:val="008639F3"/>
    <w:rsid w:val="00884788"/>
    <w:rsid w:val="00885D10"/>
    <w:rsid w:val="008A18BA"/>
    <w:rsid w:val="008A4502"/>
    <w:rsid w:val="008A6F07"/>
    <w:rsid w:val="008B0883"/>
    <w:rsid w:val="008B4C20"/>
    <w:rsid w:val="008B6636"/>
    <w:rsid w:val="008C2118"/>
    <w:rsid w:val="008C2BD7"/>
    <w:rsid w:val="008C6DC8"/>
    <w:rsid w:val="008D08F8"/>
    <w:rsid w:val="008D373A"/>
    <w:rsid w:val="008D3901"/>
    <w:rsid w:val="008D6B14"/>
    <w:rsid w:val="008E184F"/>
    <w:rsid w:val="008E3D92"/>
    <w:rsid w:val="008E641B"/>
    <w:rsid w:val="008F0558"/>
    <w:rsid w:val="008F17F2"/>
    <w:rsid w:val="008F5242"/>
    <w:rsid w:val="00926E2B"/>
    <w:rsid w:val="009310B7"/>
    <w:rsid w:val="00931612"/>
    <w:rsid w:val="00944686"/>
    <w:rsid w:val="00945BC6"/>
    <w:rsid w:val="00955ABA"/>
    <w:rsid w:val="0095646D"/>
    <w:rsid w:val="00966E1B"/>
    <w:rsid w:val="00976DCB"/>
    <w:rsid w:val="00980FDB"/>
    <w:rsid w:val="00986CCC"/>
    <w:rsid w:val="00990962"/>
    <w:rsid w:val="00993F05"/>
    <w:rsid w:val="00994D40"/>
    <w:rsid w:val="00996D43"/>
    <w:rsid w:val="009A2DAC"/>
    <w:rsid w:val="009A4AB6"/>
    <w:rsid w:val="009A4C84"/>
    <w:rsid w:val="009A69F2"/>
    <w:rsid w:val="009B4908"/>
    <w:rsid w:val="009B7F14"/>
    <w:rsid w:val="009C19C9"/>
    <w:rsid w:val="009C258A"/>
    <w:rsid w:val="009C6AF4"/>
    <w:rsid w:val="009D403A"/>
    <w:rsid w:val="009F1F51"/>
    <w:rsid w:val="009F2346"/>
    <w:rsid w:val="009F575E"/>
    <w:rsid w:val="009F734C"/>
    <w:rsid w:val="009F7C27"/>
    <w:rsid w:val="009F7C48"/>
    <w:rsid w:val="00A049A4"/>
    <w:rsid w:val="00A1097A"/>
    <w:rsid w:val="00A146EC"/>
    <w:rsid w:val="00A2043E"/>
    <w:rsid w:val="00A20990"/>
    <w:rsid w:val="00A20EFA"/>
    <w:rsid w:val="00A2651A"/>
    <w:rsid w:val="00A34491"/>
    <w:rsid w:val="00A34CC5"/>
    <w:rsid w:val="00A3710B"/>
    <w:rsid w:val="00A425B9"/>
    <w:rsid w:val="00A436C6"/>
    <w:rsid w:val="00A45F36"/>
    <w:rsid w:val="00A464E8"/>
    <w:rsid w:val="00A52675"/>
    <w:rsid w:val="00A52AD9"/>
    <w:rsid w:val="00A53E0C"/>
    <w:rsid w:val="00A54094"/>
    <w:rsid w:val="00A56623"/>
    <w:rsid w:val="00A609D8"/>
    <w:rsid w:val="00A63768"/>
    <w:rsid w:val="00A65112"/>
    <w:rsid w:val="00A661A6"/>
    <w:rsid w:val="00A74E0D"/>
    <w:rsid w:val="00A83A53"/>
    <w:rsid w:val="00A85666"/>
    <w:rsid w:val="00A94D63"/>
    <w:rsid w:val="00A97C5D"/>
    <w:rsid w:val="00AA073C"/>
    <w:rsid w:val="00AA2E54"/>
    <w:rsid w:val="00AA4E52"/>
    <w:rsid w:val="00AA64BC"/>
    <w:rsid w:val="00AB58A1"/>
    <w:rsid w:val="00AC5913"/>
    <w:rsid w:val="00AD26F7"/>
    <w:rsid w:val="00AD469E"/>
    <w:rsid w:val="00AD4CF7"/>
    <w:rsid w:val="00AD5979"/>
    <w:rsid w:val="00AE444A"/>
    <w:rsid w:val="00AF12B4"/>
    <w:rsid w:val="00AF1F4C"/>
    <w:rsid w:val="00AF5D14"/>
    <w:rsid w:val="00B02BF3"/>
    <w:rsid w:val="00B052AE"/>
    <w:rsid w:val="00B056C8"/>
    <w:rsid w:val="00B12E54"/>
    <w:rsid w:val="00B133BD"/>
    <w:rsid w:val="00B15286"/>
    <w:rsid w:val="00B17771"/>
    <w:rsid w:val="00B24873"/>
    <w:rsid w:val="00B33AEF"/>
    <w:rsid w:val="00B404A3"/>
    <w:rsid w:val="00B42B39"/>
    <w:rsid w:val="00B434C5"/>
    <w:rsid w:val="00B463E2"/>
    <w:rsid w:val="00B513DA"/>
    <w:rsid w:val="00B520E7"/>
    <w:rsid w:val="00B54D91"/>
    <w:rsid w:val="00B7114D"/>
    <w:rsid w:val="00B77602"/>
    <w:rsid w:val="00B85F01"/>
    <w:rsid w:val="00B97F1F"/>
    <w:rsid w:val="00BB1761"/>
    <w:rsid w:val="00BB3F86"/>
    <w:rsid w:val="00BB4E8B"/>
    <w:rsid w:val="00BB6A66"/>
    <w:rsid w:val="00BB7C52"/>
    <w:rsid w:val="00BC10DA"/>
    <w:rsid w:val="00BC1AE2"/>
    <w:rsid w:val="00BC4DA7"/>
    <w:rsid w:val="00BC4F4C"/>
    <w:rsid w:val="00BC736C"/>
    <w:rsid w:val="00BD1398"/>
    <w:rsid w:val="00BE1AEC"/>
    <w:rsid w:val="00BE646C"/>
    <w:rsid w:val="00BE7CF1"/>
    <w:rsid w:val="00BF069D"/>
    <w:rsid w:val="00BF3C33"/>
    <w:rsid w:val="00BF56A3"/>
    <w:rsid w:val="00BF7257"/>
    <w:rsid w:val="00BF7677"/>
    <w:rsid w:val="00C06272"/>
    <w:rsid w:val="00C1005D"/>
    <w:rsid w:val="00C13462"/>
    <w:rsid w:val="00C1671C"/>
    <w:rsid w:val="00C20DD6"/>
    <w:rsid w:val="00C27B9D"/>
    <w:rsid w:val="00C30341"/>
    <w:rsid w:val="00C35BC9"/>
    <w:rsid w:val="00C4154F"/>
    <w:rsid w:val="00C42A76"/>
    <w:rsid w:val="00C45423"/>
    <w:rsid w:val="00C4613E"/>
    <w:rsid w:val="00C46804"/>
    <w:rsid w:val="00C46976"/>
    <w:rsid w:val="00C502A7"/>
    <w:rsid w:val="00C56190"/>
    <w:rsid w:val="00C5687B"/>
    <w:rsid w:val="00C62D93"/>
    <w:rsid w:val="00C63BC9"/>
    <w:rsid w:val="00C73D79"/>
    <w:rsid w:val="00C77668"/>
    <w:rsid w:val="00C77B9F"/>
    <w:rsid w:val="00C8323A"/>
    <w:rsid w:val="00CA46A8"/>
    <w:rsid w:val="00CB0992"/>
    <w:rsid w:val="00CC4A9F"/>
    <w:rsid w:val="00CD26A4"/>
    <w:rsid w:val="00CD5B35"/>
    <w:rsid w:val="00CD696C"/>
    <w:rsid w:val="00CD74AD"/>
    <w:rsid w:val="00CE05E1"/>
    <w:rsid w:val="00CE40CF"/>
    <w:rsid w:val="00CE57C0"/>
    <w:rsid w:val="00CE5AD6"/>
    <w:rsid w:val="00CF5E7C"/>
    <w:rsid w:val="00CF747B"/>
    <w:rsid w:val="00D01C55"/>
    <w:rsid w:val="00D024CC"/>
    <w:rsid w:val="00D02961"/>
    <w:rsid w:val="00D108E4"/>
    <w:rsid w:val="00D27387"/>
    <w:rsid w:val="00D30B75"/>
    <w:rsid w:val="00D31A9B"/>
    <w:rsid w:val="00D4076E"/>
    <w:rsid w:val="00D436E2"/>
    <w:rsid w:val="00D46925"/>
    <w:rsid w:val="00D471F7"/>
    <w:rsid w:val="00D5063C"/>
    <w:rsid w:val="00D51841"/>
    <w:rsid w:val="00D617F7"/>
    <w:rsid w:val="00D6402F"/>
    <w:rsid w:val="00D644D9"/>
    <w:rsid w:val="00D66C5F"/>
    <w:rsid w:val="00D71F29"/>
    <w:rsid w:val="00D72457"/>
    <w:rsid w:val="00D7554B"/>
    <w:rsid w:val="00D8112A"/>
    <w:rsid w:val="00D82A9A"/>
    <w:rsid w:val="00D8545E"/>
    <w:rsid w:val="00D864B0"/>
    <w:rsid w:val="00D92D9B"/>
    <w:rsid w:val="00D967CF"/>
    <w:rsid w:val="00DA13F9"/>
    <w:rsid w:val="00DA2F2C"/>
    <w:rsid w:val="00DA34CE"/>
    <w:rsid w:val="00DB3EFD"/>
    <w:rsid w:val="00DB60E9"/>
    <w:rsid w:val="00DC0AE5"/>
    <w:rsid w:val="00DC2B84"/>
    <w:rsid w:val="00DD0D37"/>
    <w:rsid w:val="00DD0DED"/>
    <w:rsid w:val="00DD3FF9"/>
    <w:rsid w:val="00DD4783"/>
    <w:rsid w:val="00DE5F08"/>
    <w:rsid w:val="00DF093B"/>
    <w:rsid w:val="00DF0C5A"/>
    <w:rsid w:val="00DF5CF1"/>
    <w:rsid w:val="00E14E6E"/>
    <w:rsid w:val="00E214DC"/>
    <w:rsid w:val="00E21C0D"/>
    <w:rsid w:val="00E365C4"/>
    <w:rsid w:val="00E36A53"/>
    <w:rsid w:val="00E44086"/>
    <w:rsid w:val="00E4436B"/>
    <w:rsid w:val="00E53269"/>
    <w:rsid w:val="00E616CA"/>
    <w:rsid w:val="00E62448"/>
    <w:rsid w:val="00E8384D"/>
    <w:rsid w:val="00E870DB"/>
    <w:rsid w:val="00E9666F"/>
    <w:rsid w:val="00EA2350"/>
    <w:rsid w:val="00EA4C07"/>
    <w:rsid w:val="00EB169E"/>
    <w:rsid w:val="00EB2726"/>
    <w:rsid w:val="00EB2791"/>
    <w:rsid w:val="00EB5D1C"/>
    <w:rsid w:val="00EC20A8"/>
    <w:rsid w:val="00EC52DC"/>
    <w:rsid w:val="00ED45D2"/>
    <w:rsid w:val="00EF3106"/>
    <w:rsid w:val="00EF3333"/>
    <w:rsid w:val="00EF73A2"/>
    <w:rsid w:val="00F015EA"/>
    <w:rsid w:val="00F03748"/>
    <w:rsid w:val="00F039C6"/>
    <w:rsid w:val="00F0435E"/>
    <w:rsid w:val="00F114C4"/>
    <w:rsid w:val="00F14E3B"/>
    <w:rsid w:val="00F22313"/>
    <w:rsid w:val="00F2431D"/>
    <w:rsid w:val="00F25057"/>
    <w:rsid w:val="00F267F2"/>
    <w:rsid w:val="00F315B3"/>
    <w:rsid w:val="00F317FF"/>
    <w:rsid w:val="00F47E40"/>
    <w:rsid w:val="00F53652"/>
    <w:rsid w:val="00F63AD5"/>
    <w:rsid w:val="00F650FC"/>
    <w:rsid w:val="00F660A3"/>
    <w:rsid w:val="00F67E8A"/>
    <w:rsid w:val="00F7481C"/>
    <w:rsid w:val="00F84469"/>
    <w:rsid w:val="00F9205D"/>
    <w:rsid w:val="00F927BA"/>
    <w:rsid w:val="00F93909"/>
    <w:rsid w:val="00FA1D25"/>
    <w:rsid w:val="00FA2C6C"/>
    <w:rsid w:val="00FA4E93"/>
    <w:rsid w:val="00FA69C0"/>
    <w:rsid w:val="00FB39C0"/>
    <w:rsid w:val="00FC26AA"/>
    <w:rsid w:val="00FC5535"/>
    <w:rsid w:val="00FC5EA2"/>
    <w:rsid w:val="00FD5C0F"/>
    <w:rsid w:val="00FD792A"/>
    <w:rsid w:val="00FE3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AE22F"/>
  <w15:docId w15:val="{D3B3D9BD-B79E-4AFA-A49A-F7BF68089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0B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35412"/>
    <w:pPr>
      <w:tabs>
        <w:tab w:val="center" w:pos="4320"/>
        <w:tab w:val="right" w:pos="8640"/>
      </w:tabs>
    </w:pPr>
  </w:style>
  <w:style w:type="paragraph" w:styleId="Footer">
    <w:name w:val="footer"/>
    <w:basedOn w:val="Normal"/>
    <w:link w:val="FooterChar"/>
    <w:uiPriority w:val="99"/>
    <w:rsid w:val="00235412"/>
    <w:pPr>
      <w:tabs>
        <w:tab w:val="center" w:pos="4320"/>
        <w:tab w:val="right" w:pos="8640"/>
      </w:tabs>
    </w:pPr>
  </w:style>
  <w:style w:type="character" w:styleId="Hyperlink">
    <w:name w:val="Hyperlink"/>
    <w:uiPriority w:val="99"/>
    <w:unhideWhenUsed/>
    <w:rsid w:val="00517DA8"/>
    <w:rPr>
      <w:color w:val="0000FF"/>
      <w:u w:val="single"/>
    </w:rPr>
  </w:style>
  <w:style w:type="paragraph" w:styleId="BalloonText">
    <w:name w:val="Balloon Text"/>
    <w:basedOn w:val="Normal"/>
    <w:link w:val="BalloonTextChar"/>
    <w:uiPriority w:val="99"/>
    <w:semiHidden/>
    <w:unhideWhenUsed/>
    <w:rsid w:val="005C3892"/>
    <w:rPr>
      <w:rFonts w:ascii="Tahoma" w:hAnsi="Tahoma" w:cs="Tahoma"/>
      <w:sz w:val="16"/>
      <w:szCs w:val="16"/>
    </w:rPr>
  </w:style>
  <w:style w:type="character" w:customStyle="1" w:styleId="BalloonTextChar">
    <w:name w:val="Balloon Text Char"/>
    <w:basedOn w:val="DefaultParagraphFont"/>
    <w:link w:val="BalloonText"/>
    <w:uiPriority w:val="99"/>
    <w:semiHidden/>
    <w:rsid w:val="005C3892"/>
    <w:rPr>
      <w:rFonts w:ascii="Tahoma" w:hAnsi="Tahoma" w:cs="Tahoma"/>
      <w:sz w:val="16"/>
      <w:szCs w:val="16"/>
    </w:rPr>
  </w:style>
  <w:style w:type="paragraph" w:styleId="ListParagraph">
    <w:name w:val="List Paragraph"/>
    <w:basedOn w:val="Normal"/>
    <w:link w:val="ListParagraphChar"/>
    <w:uiPriority w:val="34"/>
    <w:qFormat/>
    <w:rsid w:val="00097FA3"/>
    <w:pPr>
      <w:ind w:left="720"/>
      <w:contextualSpacing/>
    </w:pPr>
  </w:style>
  <w:style w:type="paragraph" w:styleId="NormalWeb">
    <w:name w:val="Normal (Web)"/>
    <w:basedOn w:val="Normal"/>
    <w:rsid w:val="006E572F"/>
    <w:pPr>
      <w:spacing w:before="100" w:beforeAutospacing="1" w:after="100" w:afterAutospacing="1"/>
    </w:pPr>
    <w:rPr>
      <w:rFonts w:eastAsia="Calibri"/>
    </w:rPr>
  </w:style>
  <w:style w:type="paragraph" w:styleId="NoSpacing">
    <w:name w:val="No Spacing"/>
    <w:uiPriority w:val="1"/>
    <w:qFormat/>
    <w:rsid w:val="006A2EE6"/>
    <w:rPr>
      <w:rFonts w:ascii="Calibri" w:eastAsia="Calibri" w:hAnsi="Calibri"/>
      <w:sz w:val="22"/>
      <w:szCs w:val="22"/>
    </w:rPr>
  </w:style>
  <w:style w:type="character" w:customStyle="1" w:styleId="FooterChar">
    <w:name w:val="Footer Char"/>
    <w:basedOn w:val="DefaultParagraphFont"/>
    <w:link w:val="Footer"/>
    <w:uiPriority w:val="99"/>
    <w:rsid w:val="008B6636"/>
    <w:rPr>
      <w:sz w:val="24"/>
      <w:szCs w:val="24"/>
    </w:rPr>
  </w:style>
  <w:style w:type="paragraph" w:customStyle="1" w:styleId="Style13">
    <w:name w:val="Style13"/>
    <w:basedOn w:val="Normal"/>
    <w:rsid w:val="008B6636"/>
    <w:pPr>
      <w:widowControl w:val="0"/>
      <w:pBdr>
        <w:right w:val="single" w:sz="36" w:space="28" w:color="auto"/>
      </w:pBdr>
      <w:overflowPunct w:val="0"/>
      <w:autoSpaceDE w:val="0"/>
      <w:autoSpaceDN w:val="0"/>
      <w:adjustRightInd w:val="0"/>
    </w:pPr>
    <w:rPr>
      <w:sz w:val="20"/>
      <w:szCs w:val="20"/>
      <w:lang w:val="ro-RO"/>
    </w:rPr>
  </w:style>
  <w:style w:type="paragraph" w:customStyle="1" w:styleId="Style25">
    <w:name w:val="Style25"/>
    <w:basedOn w:val="Normal"/>
    <w:rsid w:val="008B6636"/>
    <w:pPr>
      <w:widowControl w:val="0"/>
      <w:pBdr>
        <w:right w:val="single" w:sz="36" w:space="28" w:color="auto"/>
      </w:pBdr>
      <w:overflowPunct w:val="0"/>
      <w:autoSpaceDE w:val="0"/>
      <w:autoSpaceDN w:val="0"/>
      <w:adjustRightInd w:val="0"/>
    </w:pPr>
    <w:rPr>
      <w:sz w:val="20"/>
      <w:szCs w:val="20"/>
      <w:lang w:val="ro-RO"/>
    </w:rPr>
  </w:style>
  <w:style w:type="paragraph" w:customStyle="1" w:styleId="yiv6697300272msonormal">
    <w:name w:val="yiv6697300272msonormal"/>
    <w:basedOn w:val="Normal"/>
    <w:rsid w:val="008B6636"/>
    <w:pPr>
      <w:spacing w:before="100" w:beforeAutospacing="1" w:after="100" w:afterAutospacing="1"/>
    </w:pPr>
    <w:rPr>
      <w:lang w:val="en-GB" w:eastAsia="en-GB"/>
    </w:rPr>
  </w:style>
  <w:style w:type="table" w:styleId="TableGrid">
    <w:name w:val="Table Grid"/>
    <w:basedOn w:val="TableNormal"/>
    <w:uiPriority w:val="39"/>
    <w:rsid w:val="004E2C18"/>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2431D"/>
    <w:rPr>
      <w:sz w:val="24"/>
      <w:szCs w:val="24"/>
    </w:rPr>
  </w:style>
  <w:style w:type="table" w:styleId="GridTable4-Accent1">
    <w:name w:val="Grid Table 4 Accent 1"/>
    <w:basedOn w:val="TableNormal"/>
    <w:uiPriority w:val="49"/>
    <w:rsid w:val="00A52AD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A52AD9"/>
    <w:rPr>
      <w:color w:val="808080"/>
      <w:shd w:val="clear" w:color="auto" w:fill="E6E6E6"/>
    </w:rPr>
  </w:style>
  <w:style w:type="paragraph" w:styleId="TOC1">
    <w:name w:val="toc 1"/>
    <w:basedOn w:val="Normal"/>
    <w:next w:val="Normal"/>
    <w:autoRedefine/>
    <w:uiPriority w:val="39"/>
    <w:unhideWhenUsed/>
    <w:rsid w:val="00B520E7"/>
    <w:pPr>
      <w:tabs>
        <w:tab w:val="left" w:pos="440"/>
        <w:tab w:val="right" w:leader="dot" w:pos="9061"/>
      </w:tabs>
      <w:spacing w:after="100" w:line="360" w:lineRule="auto"/>
      <w:jc w:val="both"/>
    </w:pPr>
    <w:rPr>
      <w:rFonts w:ascii="Georgia" w:eastAsia="Calibri" w:hAnsi="Georgia"/>
      <w:noProof/>
      <w:sz w:val="22"/>
      <w:szCs w:val="22"/>
      <w:lang w:val="ro-RO"/>
    </w:rPr>
  </w:style>
  <w:style w:type="paragraph" w:styleId="TOC2">
    <w:name w:val="toc 2"/>
    <w:basedOn w:val="Normal"/>
    <w:next w:val="Normal"/>
    <w:autoRedefine/>
    <w:uiPriority w:val="39"/>
    <w:unhideWhenUsed/>
    <w:rsid w:val="00AC5913"/>
    <w:pPr>
      <w:tabs>
        <w:tab w:val="left" w:pos="880"/>
        <w:tab w:val="right" w:leader="dot" w:pos="9061"/>
      </w:tabs>
      <w:spacing w:after="100" w:line="259" w:lineRule="auto"/>
      <w:ind w:left="220"/>
      <w:jc w:val="both"/>
    </w:pPr>
    <w:rPr>
      <w:rFonts w:ascii="Tahoma" w:eastAsia="Calibri" w:hAnsi="Tahoma"/>
      <w:noProof/>
      <w:sz w:val="22"/>
      <w:szCs w:val="22"/>
      <w:lang w:val="ro-RO"/>
    </w:rPr>
  </w:style>
  <w:style w:type="paragraph" w:customStyle="1" w:styleId="ListParagraph1">
    <w:name w:val="List Paragraph1"/>
    <w:basedOn w:val="Normal"/>
    <w:uiPriority w:val="99"/>
    <w:qFormat/>
    <w:rsid w:val="00AC5913"/>
    <w:pPr>
      <w:spacing w:after="200" w:line="276" w:lineRule="auto"/>
      <w:ind w:left="720"/>
      <w:contextualSpacing/>
    </w:pPr>
    <w:rPr>
      <w:rFonts w:ascii="Calibri" w:hAnsi="Calibri"/>
      <w:sz w:val="22"/>
      <w:szCs w:val="22"/>
      <w:lang w:val="ro-RO"/>
    </w:rPr>
  </w:style>
  <w:style w:type="paragraph" w:styleId="TOC3">
    <w:name w:val="toc 3"/>
    <w:basedOn w:val="Normal"/>
    <w:next w:val="Normal"/>
    <w:autoRedefine/>
    <w:uiPriority w:val="39"/>
    <w:semiHidden/>
    <w:unhideWhenUsed/>
    <w:rsid w:val="003A77B3"/>
    <w:pPr>
      <w:spacing w:after="100"/>
      <w:ind w:left="480"/>
    </w:pPr>
  </w:style>
  <w:style w:type="paragraph" w:customStyle="1" w:styleId="Default">
    <w:name w:val="Default"/>
    <w:rsid w:val="00B54D91"/>
    <w:pPr>
      <w:autoSpaceDE w:val="0"/>
      <w:autoSpaceDN w:val="0"/>
      <w:adjustRightInd w:val="0"/>
    </w:pPr>
    <w:rPr>
      <w:rFonts w:ascii="Georgia" w:eastAsia="Calibri" w:hAnsi="Georgia" w:cs="Georgia"/>
      <w:color w:val="000000"/>
      <w:sz w:val="24"/>
      <w:szCs w:val="24"/>
      <w:lang w:val="ro-RO" w:eastAsia="ro-RO"/>
    </w:rPr>
  </w:style>
  <w:style w:type="character" w:customStyle="1" w:styleId="ListParagraphChar">
    <w:name w:val="List Paragraph Char"/>
    <w:basedOn w:val="DefaultParagraphFont"/>
    <w:link w:val="ListParagraph"/>
    <w:uiPriority w:val="34"/>
    <w:locked/>
    <w:rsid w:val="00A049A4"/>
    <w:rPr>
      <w:sz w:val="24"/>
      <w:szCs w:val="24"/>
    </w:rPr>
  </w:style>
  <w:style w:type="character" w:styleId="PlaceholderText">
    <w:name w:val="Placeholder Text"/>
    <w:basedOn w:val="DefaultParagraphFont"/>
    <w:uiPriority w:val="99"/>
    <w:semiHidden/>
    <w:rsid w:val="00740FE4"/>
    <w:rPr>
      <w:color w:val="808080"/>
    </w:rPr>
  </w:style>
  <w:style w:type="character" w:styleId="CommentReference">
    <w:name w:val="annotation reference"/>
    <w:basedOn w:val="DefaultParagraphFont"/>
    <w:uiPriority w:val="99"/>
    <w:semiHidden/>
    <w:unhideWhenUsed/>
    <w:rsid w:val="00220E37"/>
    <w:rPr>
      <w:sz w:val="16"/>
      <w:szCs w:val="16"/>
    </w:rPr>
  </w:style>
  <w:style w:type="paragraph" w:styleId="CommentText">
    <w:name w:val="annotation text"/>
    <w:basedOn w:val="Normal"/>
    <w:link w:val="CommentTextChar"/>
    <w:uiPriority w:val="99"/>
    <w:semiHidden/>
    <w:unhideWhenUsed/>
    <w:rsid w:val="00220E37"/>
    <w:rPr>
      <w:sz w:val="20"/>
      <w:szCs w:val="20"/>
    </w:rPr>
  </w:style>
  <w:style w:type="character" w:customStyle="1" w:styleId="CommentTextChar">
    <w:name w:val="Comment Text Char"/>
    <w:basedOn w:val="DefaultParagraphFont"/>
    <w:link w:val="CommentText"/>
    <w:uiPriority w:val="99"/>
    <w:semiHidden/>
    <w:rsid w:val="00220E37"/>
  </w:style>
  <w:style w:type="paragraph" w:styleId="CommentSubject">
    <w:name w:val="annotation subject"/>
    <w:basedOn w:val="CommentText"/>
    <w:next w:val="CommentText"/>
    <w:link w:val="CommentSubjectChar"/>
    <w:uiPriority w:val="99"/>
    <w:semiHidden/>
    <w:unhideWhenUsed/>
    <w:rsid w:val="00220E37"/>
    <w:rPr>
      <w:b/>
      <w:bCs/>
    </w:rPr>
  </w:style>
  <w:style w:type="character" w:customStyle="1" w:styleId="CommentSubjectChar">
    <w:name w:val="Comment Subject Char"/>
    <w:basedOn w:val="CommentTextChar"/>
    <w:link w:val="CommentSubject"/>
    <w:uiPriority w:val="99"/>
    <w:semiHidden/>
    <w:rsid w:val="00220E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3389">
      <w:bodyDiv w:val="1"/>
      <w:marLeft w:val="0"/>
      <w:marRight w:val="0"/>
      <w:marTop w:val="0"/>
      <w:marBottom w:val="0"/>
      <w:divBdr>
        <w:top w:val="none" w:sz="0" w:space="0" w:color="auto"/>
        <w:left w:val="none" w:sz="0" w:space="0" w:color="auto"/>
        <w:bottom w:val="none" w:sz="0" w:space="0" w:color="auto"/>
        <w:right w:val="none" w:sz="0" w:space="0" w:color="auto"/>
      </w:divBdr>
    </w:div>
    <w:div w:id="264969409">
      <w:bodyDiv w:val="1"/>
      <w:marLeft w:val="0"/>
      <w:marRight w:val="0"/>
      <w:marTop w:val="0"/>
      <w:marBottom w:val="0"/>
      <w:divBdr>
        <w:top w:val="none" w:sz="0" w:space="0" w:color="auto"/>
        <w:left w:val="none" w:sz="0" w:space="0" w:color="auto"/>
        <w:bottom w:val="none" w:sz="0" w:space="0" w:color="auto"/>
        <w:right w:val="none" w:sz="0" w:space="0" w:color="auto"/>
      </w:divBdr>
    </w:div>
    <w:div w:id="445731627">
      <w:bodyDiv w:val="1"/>
      <w:marLeft w:val="0"/>
      <w:marRight w:val="0"/>
      <w:marTop w:val="0"/>
      <w:marBottom w:val="0"/>
      <w:divBdr>
        <w:top w:val="none" w:sz="0" w:space="0" w:color="auto"/>
        <w:left w:val="none" w:sz="0" w:space="0" w:color="auto"/>
        <w:bottom w:val="none" w:sz="0" w:space="0" w:color="auto"/>
        <w:right w:val="none" w:sz="0" w:space="0" w:color="auto"/>
      </w:divBdr>
    </w:div>
    <w:div w:id="545679215">
      <w:bodyDiv w:val="1"/>
      <w:marLeft w:val="0"/>
      <w:marRight w:val="0"/>
      <w:marTop w:val="0"/>
      <w:marBottom w:val="0"/>
      <w:divBdr>
        <w:top w:val="none" w:sz="0" w:space="0" w:color="auto"/>
        <w:left w:val="none" w:sz="0" w:space="0" w:color="auto"/>
        <w:bottom w:val="none" w:sz="0" w:space="0" w:color="auto"/>
        <w:right w:val="none" w:sz="0" w:space="0" w:color="auto"/>
      </w:divBdr>
    </w:div>
    <w:div w:id="726340150">
      <w:bodyDiv w:val="1"/>
      <w:marLeft w:val="0"/>
      <w:marRight w:val="0"/>
      <w:marTop w:val="0"/>
      <w:marBottom w:val="0"/>
      <w:divBdr>
        <w:top w:val="none" w:sz="0" w:space="0" w:color="auto"/>
        <w:left w:val="none" w:sz="0" w:space="0" w:color="auto"/>
        <w:bottom w:val="none" w:sz="0" w:space="0" w:color="auto"/>
        <w:right w:val="none" w:sz="0" w:space="0" w:color="auto"/>
      </w:divBdr>
    </w:div>
    <w:div w:id="729502042">
      <w:bodyDiv w:val="1"/>
      <w:marLeft w:val="0"/>
      <w:marRight w:val="0"/>
      <w:marTop w:val="0"/>
      <w:marBottom w:val="0"/>
      <w:divBdr>
        <w:top w:val="none" w:sz="0" w:space="0" w:color="auto"/>
        <w:left w:val="none" w:sz="0" w:space="0" w:color="auto"/>
        <w:bottom w:val="none" w:sz="0" w:space="0" w:color="auto"/>
        <w:right w:val="none" w:sz="0" w:space="0" w:color="auto"/>
      </w:divBdr>
    </w:div>
    <w:div w:id="736585822">
      <w:bodyDiv w:val="1"/>
      <w:marLeft w:val="0"/>
      <w:marRight w:val="0"/>
      <w:marTop w:val="0"/>
      <w:marBottom w:val="0"/>
      <w:divBdr>
        <w:top w:val="none" w:sz="0" w:space="0" w:color="auto"/>
        <w:left w:val="none" w:sz="0" w:space="0" w:color="auto"/>
        <w:bottom w:val="none" w:sz="0" w:space="0" w:color="auto"/>
        <w:right w:val="none" w:sz="0" w:space="0" w:color="auto"/>
      </w:divBdr>
    </w:div>
    <w:div w:id="1146628690">
      <w:bodyDiv w:val="1"/>
      <w:marLeft w:val="0"/>
      <w:marRight w:val="0"/>
      <w:marTop w:val="0"/>
      <w:marBottom w:val="0"/>
      <w:divBdr>
        <w:top w:val="none" w:sz="0" w:space="0" w:color="auto"/>
        <w:left w:val="none" w:sz="0" w:space="0" w:color="auto"/>
        <w:bottom w:val="none" w:sz="0" w:space="0" w:color="auto"/>
        <w:right w:val="none" w:sz="0" w:space="0" w:color="auto"/>
      </w:divBdr>
    </w:div>
    <w:div w:id="1195576223">
      <w:bodyDiv w:val="1"/>
      <w:marLeft w:val="0"/>
      <w:marRight w:val="0"/>
      <w:marTop w:val="0"/>
      <w:marBottom w:val="0"/>
      <w:divBdr>
        <w:top w:val="none" w:sz="0" w:space="0" w:color="auto"/>
        <w:left w:val="none" w:sz="0" w:space="0" w:color="auto"/>
        <w:bottom w:val="none" w:sz="0" w:space="0" w:color="auto"/>
        <w:right w:val="none" w:sz="0" w:space="0" w:color="auto"/>
      </w:divBdr>
    </w:div>
    <w:div w:id="1252742452">
      <w:bodyDiv w:val="1"/>
      <w:marLeft w:val="0"/>
      <w:marRight w:val="0"/>
      <w:marTop w:val="0"/>
      <w:marBottom w:val="0"/>
      <w:divBdr>
        <w:top w:val="none" w:sz="0" w:space="0" w:color="auto"/>
        <w:left w:val="none" w:sz="0" w:space="0" w:color="auto"/>
        <w:bottom w:val="none" w:sz="0" w:space="0" w:color="auto"/>
        <w:right w:val="none" w:sz="0" w:space="0" w:color="auto"/>
      </w:divBdr>
    </w:div>
    <w:div w:id="1437555094">
      <w:bodyDiv w:val="1"/>
      <w:marLeft w:val="0"/>
      <w:marRight w:val="0"/>
      <w:marTop w:val="0"/>
      <w:marBottom w:val="0"/>
      <w:divBdr>
        <w:top w:val="none" w:sz="0" w:space="0" w:color="auto"/>
        <w:left w:val="none" w:sz="0" w:space="0" w:color="auto"/>
        <w:bottom w:val="none" w:sz="0" w:space="0" w:color="auto"/>
        <w:right w:val="none" w:sz="0" w:space="0" w:color="auto"/>
      </w:divBdr>
    </w:div>
    <w:div w:id="1542329913">
      <w:bodyDiv w:val="1"/>
      <w:marLeft w:val="0"/>
      <w:marRight w:val="0"/>
      <w:marTop w:val="0"/>
      <w:marBottom w:val="0"/>
      <w:divBdr>
        <w:top w:val="none" w:sz="0" w:space="0" w:color="auto"/>
        <w:left w:val="none" w:sz="0" w:space="0" w:color="auto"/>
        <w:bottom w:val="none" w:sz="0" w:space="0" w:color="auto"/>
        <w:right w:val="none" w:sz="0" w:space="0" w:color="auto"/>
      </w:divBdr>
    </w:div>
    <w:div w:id="1607032385">
      <w:bodyDiv w:val="1"/>
      <w:marLeft w:val="0"/>
      <w:marRight w:val="0"/>
      <w:marTop w:val="0"/>
      <w:marBottom w:val="0"/>
      <w:divBdr>
        <w:top w:val="none" w:sz="0" w:space="0" w:color="auto"/>
        <w:left w:val="none" w:sz="0" w:space="0" w:color="auto"/>
        <w:bottom w:val="none" w:sz="0" w:space="0" w:color="auto"/>
        <w:right w:val="none" w:sz="0" w:space="0" w:color="auto"/>
      </w:divBdr>
    </w:div>
    <w:div w:id="1749619749">
      <w:bodyDiv w:val="1"/>
      <w:marLeft w:val="0"/>
      <w:marRight w:val="0"/>
      <w:marTop w:val="0"/>
      <w:marBottom w:val="0"/>
      <w:divBdr>
        <w:top w:val="none" w:sz="0" w:space="0" w:color="auto"/>
        <w:left w:val="none" w:sz="0" w:space="0" w:color="auto"/>
        <w:bottom w:val="none" w:sz="0" w:space="0" w:color="auto"/>
        <w:right w:val="none" w:sz="0" w:space="0" w:color="auto"/>
      </w:divBdr>
    </w:div>
    <w:div w:id="1847288302">
      <w:bodyDiv w:val="1"/>
      <w:marLeft w:val="0"/>
      <w:marRight w:val="0"/>
      <w:marTop w:val="0"/>
      <w:marBottom w:val="0"/>
      <w:divBdr>
        <w:top w:val="none" w:sz="0" w:space="0" w:color="auto"/>
        <w:left w:val="none" w:sz="0" w:space="0" w:color="auto"/>
        <w:bottom w:val="none" w:sz="0" w:space="0" w:color="auto"/>
        <w:right w:val="none" w:sz="0" w:space="0" w:color="auto"/>
      </w:divBdr>
    </w:div>
    <w:div w:id="186543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26584%202343911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ct:26584%2065402602"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D2868A-913A-4033-8DC8-26BC3AC5B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2685</Words>
  <Characters>15310</Characters>
  <Application>Microsoft Office Word</Application>
  <DocSecurity>0</DocSecurity>
  <Lines>127</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HCData</Company>
  <LinksUpToDate>false</LinksUpToDate>
  <CharactersWithSpaces>17960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Pisoi</dc:creator>
  <cp:lastModifiedBy>Adm-Stef</cp:lastModifiedBy>
  <cp:revision>4</cp:revision>
  <cp:lastPrinted>2026-09-16T10:43:00Z</cp:lastPrinted>
  <dcterms:created xsi:type="dcterms:W3CDTF">2026-09-30T09:07:00Z</dcterms:created>
  <dcterms:modified xsi:type="dcterms:W3CDTF">2026-09-30T09:07:00Z</dcterms:modified>
</cp:coreProperties>
</file>